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0BA" w:rsidRPr="00FA75A5" w:rsidRDefault="00CF00BA">
      <w:pPr>
        <w:rPr>
          <w:rFonts w:ascii="PT Astra Serif" w:hAnsi="PT Astra Serif"/>
          <w:sz w:val="24"/>
        </w:rPr>
        <w:sectPr w:rsidR="00CF00BA" w:rsidRPr="00FA75A5" w:rsidSect="004C4879">
          <w:headerReference w:type="even" r:id="rId8"/>
          <w:type w:val="continuous"/>
          <w:pgSz w:w="11907" w:h="16840" w:code="9"/>
          <w:pgMar w:top="851" w:right="1134" w:bottom="1134" w:left="1701" w:header="1077" w:footer="1077" w:gutter="0"/>
          <w:pgNumType w:start="1"/>
          <w:cols w:space="720"/>
          <w:noEndnote/>
          <w:titlePg/>
        </w:sectPr>
      </w:pPr>
    </w:p>
    <w:p w:rsidR="00CF00BA" w:rsidRPr="004F6725" w:rsidRDefault="00CF00BA">
      <w:pPr>
        <w:jc w:val="both"/>
        <w:rPr>
          <w:rFonts w:ascii="PT Astra Serif" w:hAnsi="PT Astra Serif"/>
          <w:sz w:val="28"/>
        </w:rPr>
      </w:pPr>
    </w:p>
    <w:p w:rsidR="0083286B" w:rsidRPr="00362074" w:rsidRDefault="0083286B" w:rsidP="0083286B">
      <w:pPr>
        <w:ind w:left="1792" w:right="1797"/>
        <w:jc w:val="center"/>
        <w:rPr>
          <w:rFonts w:ascii="PT Astra Serif" w:hAnsi="PT Astra Serif" w:cs="PT Astra Serif"/>
          <w:b/>
          <w:sz w:val="28"/>
          <w:szCs w:val="28"/>
        </w:rPr>
      </w:pPr>
      <w:r w:rsidRPr="00362074">
        <w:rPr>
          <w:rFonts w:ascii="PT Astra Serif" w:hAnsi="PT Astra Serif" w:cs="PT Astra Serif"/>
          <w:b/>
          <w:sz w:val="28"/>
          <w:szCs w:val="28"/>
        </w:rPr>
        <w:t>Заявка</w:t>
      </w:r>
    </w:p>
    <w:p w:rsidR="0083286B" w:rsidRPr="00B96B76" w:rsidRDefault="0083286B" w:rsidP="0083286B">
      <w:pPr>
        <w:ind w:left="1792" w:right="1797"/>
        <w:jc w:val="center"/>
        <w:rPr>
          <w:rFonts w:ascii="PT Astra Serif" w:hAnsi="PT Astra Serif"/>
          <w:sz w:val="24"/>
          <w:szCs w:val="24"/>
        </w:rPr>
      </w:pPr>
    </w:p>
    <w:p w:rsidR="0083286B" w:rsidRPr="00665A92" w:rsidRDefault="0083286B" w:rsidP="0083286B">
      <w:pPr>
        <w:jc w:val="center"/>
        <w:rPr>
          <w:rFonts w:ascii="PT Astra Serif" w:hAnsi="PT Astra Serif"/>
          <w:sz w:val="28"/>
        </w:rPr>
      </w:pPr>
      <w:r>
        <w:rPr>
          <w:rFonts w:ascii="PT Astra Serif" w:hAnsi="PT Astra Serif" w:cs="PT Astra Serif"/>
          <w:sz w:val="28"/>
          <w:szCs w:val="28"/>
        </w:rPr>
        <w:t>н</w:t>
      </w:r>
      <w:r w:rsidRPr="008D1B23">
        <w:rPr>
          <w:rFonts w:ascii="PT Astra Serif" w:hAnsi="PT Astra Serif" w:cs="PT Astra Serif"/>
          <w:sz w:val="28"/>
          <w:szCs w:val="28"/>
        </w:rPr>
        <w:t xml:space="preserve">а предоставление Субсидии </w:t>
      </w:r>
      <w:r w:rsidRPr="008D1B23">
        <w:rPr>
          <w:rFonts w:ascii="PT Astra Serif" w:hAnsi="PT Astra Serif"/>
          <w:sz w:val="28"/>
          <w:szCs w:val="28"/>
        </w:rPr>
        <w:t xml:space="preserve">из бюджета города Кургана </w:t>
      </w:r>
      <w:r w:rsidR="00843B57" w:rsidRPr="00AE0E6D">
        <w:rPr>
          <w:rFonts w:ascii="PT Astra Serif" w:hAnsi="PT Astra Serif"/>
          <w:sz w:val="28"/>
        </w:rPr>
        <w:t>на финансовое обеспечение затрат субъектов малого и среднего предпринимательства, связанных с приобретением транспортных средств, используемых для перевозки пассажиров и багажа автомобильным транспортом общего пользования по муниципальным маршрутам регулярных перевозок по регулируемым тарифам, с целью обновления парка подвижного состава</w:t>
      </w:r>
    </w:p>
    <w:p w:rsidR="0083286B" w:rsidRPr="008D1B23" w:rsidRDefault="0083286B" w:rsidP="0083286B">
      <w:pPr>
        <w:pStyle w:val="af4"/>
        <w:spacing w:before="0" w:after="0"/>
        <w:jc w:val="center"/>
        <w:rPr>
          <w:rFonts w:ascii="PT Astra Serif" w:hAnsi="PT Astra Serif" w:cs="PT Astra Serif"/>
        </w:rPr>
      </w:pPr>
    </w:p>
    <w:tbl>
      <w:tblPr>
        <w:tblW w:w="9242" w:type="dxa"/>
        <w:tblLayout w:type="fixed"/>
        <w:tblCellMar>
          <w:left w:w="28" w:type="dxa"/>
          <w:right w:w="28" w:type="dxa"/>
        </w:tblCellMar>
        <w:tblLook w:val="04A0"/>
      </w:tblPr>
      <w:tblGrid>
        <w:gridCol w:w="4990"/>
        <w:gridCol w:w="4252"/>
      </w:tblGrid>
      <w:tr w:rsidR="0083286B" w:rsidRPr="004A3831" w:rsidTr="004E532F"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pStyle w:val="TableParagraph"/>
              <w:tabs>
                <w:tab w:val="left" w:pos="4995"/>
              </w:tabs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A3831">
              <w:rPr>
                <w:rFonts w:ascii="PT Astra Serif" w:hAnsi="PT Astra Serif" w:cs="PT Astra Serif"/>
                <w:b/>
                <w:sz w:val="24"/>
                <w:szCs w:val="24"/>
              </w:rPr>
              <w:t>Наименование</w:t>
            </w:r>
            <w:r w:rsidRPr="004A3831">
              <w:rPr>
                <w:rFonts w:ascii="PT Astra Serif" w:hAnsi="PT Astra Serif" w:cs="PT Astra Serif"/>
                <w:b/>
                <w:spacing w:val="-9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b/>
                <w:sz w:val="24"/>
                <w:szCs w:val="24"/>
              </w:rPr>
              <w:t>сведений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pStyle w:val="TableParagraph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4A3831">
              <w:rPr>
                <w:rFonts w:ascii="PT Astra Serif" w:hAnsi="PT Astra Serif" w:cs="PT Astra Serif"/>
                <w:b/>
                <w:sz w:val="24"/>
                <w:szCs w:val="24"/>
              </w:rPr>
              <w:t>Содержание</w:t>
            </w:r>
            <w:r w:rsidRPr="004A3831">
              <w:rPr>
                <w:rFonts w:ascii="PT Astra Serif" w:hAnsi="PT Astra Serif" w:cs="PT Astra Serif"/>
                <w:b/>
                <w:spacing w:val="-10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b/>
                <w:sz w:val="24"/>
                <w:szCs w:val="24"/>
              </w:rPr>
              <w:t>сведений</w:t>
            </w:r>
          </w:p>
        </w:tc>
      </w:tr>
      <w:tr w:rsidR="0083286B" w:rsidRPr="004A3831" w:rsidTr="004E532F"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overflowPunct/>
              <w:autoSpaceDE/>
              <w:jc w:val="both"/>
              <w:rPr>
                <w:rFonts w:ascii="PT Astra Serif" w:eastAsia="Microsoft Sans Serif" w:hAnsi="PT Astra Serif" w:cs="Microsoft Sans Serif"/>
                <w:sz w:val="24"/>
                <w:szCs w:val="24"/>
                <w:lang w:eastAsia="en-US"/>
              </w:rPr>
            </w:pPr>
            <w:r w:rsidRPr="004A3831">
              <w:rPr>
                <w:rFonts w:ascii="PT Astra Serif" w:eastAsia="Microsoft Sans Serif" w:hAnsi="PT Astra Serif" w:cs="Microsoft Sans Serif"/>
                <w:sz w:val="24"/>
                <w:szCs w:val="24"/>
                <w:lang w:eastAsia="en-US"/>
              </w:rPr>
              <w:t>Наименование (полное и сокращенное), организационно-правовая форма, фактический (почтовый) и юридический адрес (для юридического лица);</w:t>
            </w:r>
          </w:p>
          <w:p w:rsidR="0083286B" w:rsidRPr="004A3831" w:rsidRDefault="0083286B" w:rsidP="004E532F">
            <w:pPr>
              <w:overflowPunct/>
              <w:autoSpaceDE/>
              <w:jc w:val="both"/>
              <w:rPr>
                <w:rFonts w:ascii="PT Astra Serif" w:hAnsi="PT Astra Serif" w:cs="PT Astra Serif"/>
                <w:sz w:val="24"/>
                <w:szCs w:val="24"/>
                <w:lang w:eastAsia="en-US"/>
              </w:rPr>
            </w:pPr>
            <w:r w:rsidRPr="004A3831">
              <w:rPr>
                <w:rFonts w:ascii="PT Astra Serif" w:eastAsia="Microsoft Sans Serif" w:hAnsi="PT Astra Serif" w:cs="Microsoft Sans Serif"/>
                <w:sz w:val="24"/>
                <w:szCs w:val="24"/>
                <w:lang w:eastAsia="en-US"/>
              </w:rPr>
              <w:t>Фамилия, имя, отчество, сведения о месте жительства (для индивидуального предпринимателя).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pStyle w:val="TableParagraph"/>
              <w:snapToGrid w:val="0"/>
              <w:rPr>
                <w:rFonts w:ascii="PT Astra Serif" w:hAnsi="PT Astra Serif" w:cs="PT Astra Serif"/>
                <w:sz w:val="24"/>
                <w:szCs w:val="24"/>
                <w:highlight w:val="yellow"/>
              </w:rPr>
            </w:pPr>
          </w:p>
        </w:tc>
      </w:tr>
      <w:tr w:rsidR="0083286B" w:rsidRPr="004A3831" w:rsidTr="004E532F"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pStyle w:val="TableParagraph"/>
              <w:ind w:hanging="3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A3831">
              <w:rPr>
                <w:rFonts w:ascii="PT Astra Serif" w:hAnsi="PT Astra Serif" w:cs="PT Astra Serif"/>
                <w:sz w:val="24"/>
                <w:szCs w:val="24"/>
              </w:rPr>
              <w:t>Государственный регистрационный номер записи о создании юридического лица/государственный регистрационный номер записи о государственной регистрации индивидуального предпринимателя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pStyle w:val="TableParagraph"/>
              <w:snapToGrid w:val="0"/>
              <w:rPr>
                <w:rFonts w:ascii="PT Astra Serif" w:hAnsi="PT Astra Serif" w:cs="PT Astra Serif"/>
                <w:sz w:val="24"/>
                <w:szCs w:val="24"/>
                <w:highlight w:val="yellow"/>
              </w:rPr>
            </w:pPr>
          </w:p>
        </w:tc>
      </w:tr>
      <w:tr w:rsidR="0083286B" w:rsidRPr="004A3831" w:rsidTr="004E532F">
        <w:trPr>
          <w:trHeight w:val="285"/>
        </w:trPr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3286B" w:rsidRPr="004A3831" w:rsidRDefault="0083286B" w:rsidP="004E532F">
            <w:pPr>
              <w:pStyle w:val="TableParagraph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A3831">
              <w:rPr>
                <w:rFonts w:ascii="PT Astra Serif" w:hAnsi="PT Astra Serif" w:cs="PT Astra Serif"/>
                <w:sz w:val="24"/>
                <w:szCs w:val="24"/>
              </w:rPr>
              <w:t xml:space="preserve">ИНН, КПП 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pStyle w:val="TableParagraph"/>
              <w:snapToGrid w:val="0"/>
              <w:rPr>
                <w:rFonts w:ascii="PT Astra Serif" w:hAnsi="PT Astra Serif" w:cs="PT Astra Serif"/>
                <w:sz w:val="24"/>
                <w:szCs w:val="24"/>
                <w:highlight w:val="yellow"/>
              </w:rPr>
            </w:pPr>
          </w:p>
        </w:tc>
      </w:tr>
      <w:tr w:rsidR="004A3831" w:rsidRPr="004A3831" w:rsidTr="004E532F">
        <w:trPr>
          <w:trHeight w:val="285"/>
        </w:trPr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A3831" w:rsidRPr="004A3831" w:rsidRDefault="004A3831" w:rsidP="004E532F">
            <w:pPr>
              <w:pStyle w:val="TableParagraph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A3831">
              <w:rPr>
                <w:rFonts w:ascii="PT Astra Serif" w:hAnsi="PT Astra Serif" w:cs="PT Astra Serif"/>
                <w:sz w:val="24"/>
                <w:szCs w:val="24"/>
              </w:rPr>
              <w:t xml:space="preserve">Дата включения в Реестр </w:t>
            </w:r>
            <w:r w:rsidRPr="004A3831">
              <w:rPr>
                <w:rFonts w:ascii="PT Astra Serif" w:hAnsi="PT Astra Serif" w:cs="Times New Roman"/>
                <w:sz w:val="24"/>
                <w:szCs w:val="24"/>
              </w:rPr>
              <w:t>субъектов малого и среднего предпринимательства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3831" w:rsidRPr="004A3831" w:rsidRDefault="004A3831" w:rsidP="004E532F">
            <w:pPr>
              <w:pStyle w:val="TableParagraph"/>
              <w:snapToGrid w:val="0"/>
              <w:rPr>
                <w:rFonts w:ascii="PT Astra Serif" w:hAnsi="PT Astra Serif" w:cs="PT Astra Serif"/>
                <w:sz w:val="24"/>
                <w:szCs w:val="24"/>
                <w:highlight w:val="yellow"/>
              </w:rPr>
            </w:pPr>
          </w:p>
        </w:tc>
      </w:tr>
      <w:tr w:rsidR="0083286B" w:rsidRPr="004A3831" w:rsidTr="004E532F">
        <w:trPr>
          <w:trHeight w:val="1018"/>
        </w:trPr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3286B" w:rsidRPr="004A3831" w:rsidRDefault="0083286B" w:rsidP="004E532F">
            <w:pPr>
              <w:pStyle w:val="TableParagraph"/>
              <w:ind w:hanging="3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A3831">
              <w:rPr>
                <w:rFonts w:ascii="PT Astra Serif" w:hAnsi="PT Astra Serif" w:cs="PT Astra Serif"/>
                <w:sz w:val="24"/>
                <w:szCs w:val="24"/>
              </w:rPr>
              <w:t>Руководитель (полностью Фамилия, имя, отчество), указать на основании какого документа действует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pStyle w:val="TableParagraph"/>
              <w:snapToGrid w:val="0"/>
              <w:rPr>
                <w:rFonts w:ascii="PT Astra Serif" w:hAnsi="PT Astra Serif" w:cs="PT Astra Serif"/>
                <w:sz w:val="24"/>
                <w:szCs w:val="24"/>
                <w:highlight w:val="yellow"/>
              </w:rPr>
            </w:pPr>
          </w:p>
        </w:tc>
      </w:tr>
      <w:tr w:rsidR="0083286B" w:rsidRPr="004A3831" w:rsidTr="004E532F">
        <w:trPr>
          <w:trHeight w:val="990"/>
        </w:trPr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3286B" w:rsidRPr="004A3831" w:rsidRDefault="0083286B" w:rsidP="004E532F">
            <w:pPr>
              <w:pStyle w:val="TableParagraph"/>
              <w:ind w:hanging="3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4A3831">
              <w:rPr>
                <w:rFonts w:ascii="PT Astra Serif" w:hAnsi="PT Astra Serif" w:cs="PT Astra Serif"/>
                <w:sz w:val="24"/>
                <w:szCs w:val="24"/>
              </w:rPr>
              <w:t>Серия, номер, дата выдачи документа, удостоверяющего личность руководителя, наименование органа, выдавшего указанный документ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pStyle w:val="TableParagraph"/>
              <w:snapToGrid w:val="0"/>
              <w:rPr>
                <w:rFonts w:ascii="PT Astra Serif" w:hAnsi="PT Astra Serif" w:cs="PT Astra Serif"/>
                <w:sz w:val="24"/>
                <w:szCs w:val="24"/>
                <w:highlight w:val="yellow"/>
              </w:rPr>
            </w:pPr>
          </w:p>
        </w:tc>
      </w:tr>
      <w:tr w:rsidR="0083286B" w:rsidRPr="004A3831" w:rsidTr="004E532F"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overflowPunct/>
              <w:autoSpaceDE/>
              <w:jc w:val="both"/>
              <w:rPr>
                <w:rFonts w:ascii="PT Astra Serif" w:hAnsi="PT Astra Serif" w:cs="PT Astra Serif"/>
                <w:sz w:val="24"/>
                <w:szCs w:val="24"/>
                <w:lang w:eastAsia="en-US"/>
              </w:rPr>
            </w:pPr>
            <w:r w:rsidRPr="004A3831">
              <w:rPr>
                <w:rFonts w:ascii="PT Astra Serif" w:eastAsia="Microsoft Sans Serif" w:hAnsi="PT Astra Serif" w:cs="Microsoft Sans Serif"/>
                <w:sz w:val="24"/>
                <w:szCs w:val="24"/>
                <w:lang w:eastAsia="en-US"/>
              </w:rPr>
              <w:t>Наименования муниципального маршрута (-</w:t>
            </w:r>
            <w:proofErr w:type="spellStart"/>
            <w:r w:rsidRPr="004A3831">
              <w:rPr>
                <w:rFonts w:ascii="PT Astra Serif" w:eastAsia="Microsoft Sans Serif" w:hAnsi="PT Astra Serif" w:cs="Microsoft Sans Serif"/>
                <w:sz w:val="24"/>
                <w:szCs w:val="24"/>
                <w:lang w:eastAsia="en-US"/>
              </w:rPr>
              <w:t>ов</w:t>
            </w:r>
            <w:proofErr w:type="spellEnd"/>
            <w:r w:rsidRPr="004A3831">
              <w:rPr>
                <w:rFonts w:ascii="PT Astra Serif" w:eastAsia="Microsoft Sans Serif" w:hAnsi="PT Astra Serif" w:cs="Microsoft Sans Serif"/>
                <w:sz w:val="24"/>
                <w:szCs w:val="24"/>
                <w:lang w:eastAsia="en-US"/>
              </w:rPr>
              <w:t>) регулярных перевозок по регулируемым тарифам, по которому (-</w:t>
            </w:r>
            <w:proofErr w:type="spellStart"/>
            <w:r w:rsidRPr="004A3831">
              <w:rPr>
                <w:rFonts w:ascii="PT Astra Serif" w:eastAsia="Microsoft Sans Serif" w:hAnsi="PT Astra Serif" w:cs="Microsoft Sans Serif"/>
                <w:sz w:val="24"/>
                <w:szCs w:val="24"/>
                <w:lang w:eastAsia="en-US"/>
              </w:rPr>
              <w:t>ым</w:t>
            </w:r>
            <w:proofErr w:type="spellEnd"/>
            <w:r w:rsidRPr="004A3831">
              <w:rPr>
                <w:rFonts w:ascii="PT Astra Serif" w:eastAsia="Microsoft Sans Serif" w:hAnsi="PT Astra Serif" w:cs="Microsoft Sans Serif"/>
                <w:sz w:val="24"/>
                <w:szCs w:val="24"/>
                <w:lang w:eastAsia="en-US"/>
              </w:rPr>
              <w:t>) осуществляются регулярные перевозки пассажиров и багажа автомобильным транспортом общего пользования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pStyle w:val="TableParagraph"/>
              <w:snapToGrid w:val="0"/>
              <w:rPr>
                <w:rFonts w:ascii="PT Astra Serif" w:hAnsi="PT Astra Serif" w:cs="PT Astra Serif"/>
                <w:sz w:val="24"/>
                <w:szCs w:val="24"/>
                <w:highlight w:val="yellow"/>
              </w:rPr>
            </w:pPr>
          </w:p>
        </w:tc>
      </w:tr>
      <w:tr w:rsidR="0083286B" w:rsidRPr="004A3831" w:rsidTr="004E532F">
        <w:trPr>
          <w:trHeight w:val="321"/>
        </w:trPr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3286B" w:rsidRPr="004A3831" w:rsidRDefault="0083286B" w:rsidP="004E532F">
            <w:pPr>
              <w:pStyle w:val="TableParagraph"/>
              <w:ind w:hanging="3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A3831">
              <w:rPr>
                <w:rFonts w:ascii="PT Astra Serif" w:hAnsi="PT Astra Serif" w:cs="PT Astra Serif"/>
                <w:spacing w:val="-1"/>
                <w:sz w:val="24"/>
                <w:szCs w:val="24"/>
              </w:rPr>
              <w:t xml:space="preserve">Банковские реквизиты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для перечисления субсидии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pStyle w:val="TableParagraph"/>
              <w:snapToGrid w:val="0"/>
              <w:rPr>
                <w:rFonts w:ascii="PT Astra Serif" w:hAnsi="PT Astra Serif" w:cs="PT Astra Serif"/>
                <w:spacing w:val="-1"/>
                <w:sz w:val="24"/>
                <w:szCs w:val="24"/>
                <w:highlight w:val="yellow"/>
              </w:rPr>
            </w:pPr>
          </w:p>
        </w:tc>
      </w:tr>
      <w:tr w:rsidR="0083286B" w:rsidRPr="004A3831" w:rsidTr="004E532F">
        <w:trPr>
          <w:trHeight w:val="70"/>
        </w:trPr>
        <w:tc>
          <w:tcPr>
            <w:tcW w:w="4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3286B" w:rsidRPr="004A3831" w:rsidRDefault="0083286B" w:rsidP="004E532F">
            <w:pPr>
              <w:pStyle w:val="TableParagraph"/>
              <w:ind w:hanging="3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A3831">
              <w:rPr>
                <w:rFonts w:ascii="PT Astra Serif" w:hAnsi="PT Astra Serif" w:cs="PT Astra Serif"/>
                <w:spacing w:val="-1"/>
                <w:sz w:val="24"/>
                <w:szCs w:val="24"/>
              </w:rPr>
              <w:t>Фамилия,</w:t>
            </w:r>
            <w:r w:rsidRPr="004A3831">
              <w:rPr>
                <w:rFonts w:ascii="PT Astra Serif" w:hAnsi="PT Astra Serif" w:cs="PT Astra Serif"/>
                <w:spacing w:val="-11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имя,</w:t>
            </w:r>
            <w:r w:rsidRPr="004A3831">
              <w:rPr>
                <w:rFonts w:ascii="PT Astra Serif" w:hAnsi="PT Astra Serif" w:cs="PT Astra Serif"/>
                <w:spacing w:val="-10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отчество</w:t>
            </w:r>
            <w:r w:rsidRPr="004A3831">
              <w:rPr>
                <w:rFonts w:ascii="PT Astra Serif" w:hAnsi="PT Astra Serif" w:cs="PT Astra Serif"/>
                <w:spacing w:val="-10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(при</w:t>
            </w:r>
            <w:r w:rsidRPr="004A3831">
              <w:rPr>
                <w:rFonts w:ascii="PT Astra Serif" w:hAnsi="PT Astra Serif" w:cs="PT Astra Serif"/>
                <w:spacing w:val="-13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наличии)</w:t>
            </w:r>
            <w:r w:rsidRPr="004A3831">
              <w:rPr>
                <w:rFonts w:ascii="PT Astra Serif" w:hAnsi="PT Astra Serif" w:cs="PT Astra Serif"/>
                <w:spacing w:val="-10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контактного</w:t>
            </w:r>
            <w:r w:rsidRPr="004A3831">
              <w:rPr>
                <w:rFonts w:ascii="PT Astra Serif" w:hAnsi="PT Astra Serif" w:cs="PT Astra Serif"/>
                <w:spacing w:val="-9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лица,</w:t>
            </w:r>
            <w:r w:rsidRPr="004A3831">
              <w:rPr>
                <w:rFonts w:ascii="PT Astra Serif" w:hAnsi="PT Astra Serif" w:cs="PT Astra Serif"/>
                <w:spacing w:val="-11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номер</w:t>
            </w:r>
            <w:r w:rsidRPr="004A3831">
              <w:rPr>
                <w:rFonts w:ascii="PT Astra Serif" w:hAnsi="PT Astra Serif" w:cs="PT Astra Serif"/>
                <w:spacing w:val="-50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телефона,</w:t>
            </w:r>
            <w:r w:rsidRPr="004A3831">
              <w:rPr>
                <w:rFonts w:ascii="PT Astra Serif" w:hAnsi="PT Astra Serif" w:cs="PT Astra Serif"/>
                <w:spacing w:val="-2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факса,</w:t>
            </w:r>
            <w:r w:rsidRPr="004A3831">
              <w:rPr>
                <w:rFonts w:ascii="PT Astra Serif" w:hAnsi="PT Astra Serif" w:cs="PT Astra Serif"/>
                <w:spacing w:val="-4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адрес</w:t>
            </w:r>
            <w:r w:rsidRPr="004A3831">
              <w:rPr>
                <w:rFonts w:ascii="PT Astra Serif" w:hAnsi="PT Astra Serif" w:cs="PT Astra Serif"/>
                <w:spacing w:val="-3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электронной</w:t>
            </w:r>
            <w:r w:rsidRPr="004A3831">
              <w:rPr>
                <w:rFonts w:ascii="PT Astra Serif" w:hAnsi="PT Astra Serif" w:cs="PT Astra Serif"/>
                <w:spacing w:val="-4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почты</w:t>
            </w:r>
            <w:r w:rsidRPr="004A3831">
              <w:rPr>
                <w:rFonts w:ascii="PT Astra Serif" w:hAnsi="PT Astra Serif" w:cs="PT Astra Serif"/>
                <w:spacing w:val="-3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(при</w:t>
            </w:r>
            <w:r w:rsidRPr="004A3831">
              <w:rPr>
                <w:rFonts w:ascii="PT Astra Serif" w:hAnsi="PT Astra Serif" w:cs="PT Astra Serif"/>
                <w:spacing w:val="-1"/>
                <w:sz w:val="24"/>
                <w:szCs w:val="24"/>
              </w:rPr>
              <w:t xml:space="preserve"> </w:t>
            </w:r>
            <w:r w:rsidRPr="004A3831">
              <w:rPr>
                <w:rFonts w:ascii="PT Astra Serif" w:hAnsi="PT Astra Serif" w:cs="PT Astra Serif"/>
                <w:sz w:val="24"/>
                <w:szCs w:val="24"/>
              </w:rPr>
              <w:t>наличии)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86B" w:rsidRPr="004A3831" w:rsidRDefault="0083286B" w:rsidP="004E532F">
            <w:pPr>
              <w:pStyle w:val="TableParagraph"/>
              <w:snapToGrid w:val="0"/>
              <w:rPr>
                <w:rFonts w:ascii="PT Astra Serif" w:hAnsi="PT Astra Serif" w:cs="PT Astra Serif"/>
                <w:sz w:val="24"/>
                <w:szCs w:val="24"/>
              </w:rPr>
            </w:pPr>
          </w:p>
        </w:tc>
      </w:tr>
    </w:tbl>
    <w:p w:rsidR="0083286B" w:rsidRDefault="0083286B" w:rsidP="0083286B">
      <w:pPr>
        <w:rPr>
          <w:rFonts w:ascii="PT Astra Serif" w:hAnsi="PT Astra Serif" w:cs="PT Astra Serif"/>
          <w:sz w:val="24"/>
          <w:szCs w:val="24"/>
        </w:rPr>
      </w:pPr>
    </w:p>
    <w:p w:rsidR="0083286B" w:rsidRDefault="0083286B" w:rsidP="0083286B">
      <w:pPr>
        <w:jc w:val="both"/>
        <w:rPr>
          <w:rFonts w:ascii="PT Astra Serif" w:hAnsi="PT Astra Serif" w:cs="PT Astra Serif"/>
          <w:sz w:val="24"/>
          <w:szCs w:val="24"/>
        </w:rPr>
      </w:pPr>
      <w:r w:rsidRPr="00843B57">
        <w:rPr>
          <w:rFonts w:ascii="PT Astra Serif" w:hAnsi="PT Astra Serif" w:cs="PT Astra Serif"/>
          <w:sz w:val="24"/>
          <w:szCs w:val="24"/>
        </w:rPr>
        <w:t xml:space="preserve">прошу предоставить </w:t>
      </w:r>
      <w:r w:rsidRPr="00843B57">
        <w:rPr>
          <w:rFonts w:ascii="PT Astra Serif" w:hAnsi="PT Astra Serif"/>
          <w:sz w:val="24"/>
          <w:szCs w:val="24"/>
        </w:rPr>
        <w:t xml:space="preserve">Субсидию из бюджета города Кургана </w:t>
      </w:r>
      <w:r w:rsidR="00843B57" w:rsidRPr="00843B57">
        <w:rPr>
          <w:rFonts w:ascii="PT Astra Serif" w:hAnsi="PT Astra Serif"/>
          <w:sz w:val="24"/>
          <w:szCs w:val="24"/>
        </w:rPr>
        <w:t xml:space="preserve">на финансовое обеспечение затрат субъектов малого и среднего предпринимательства, связанных с приобретением транспортных средств, используемых для перевозки пассажиров и багажа автомобильным транспортом общего пользования по муниципальным маршрутам </w:t>
      </w:r>
      <w:r w:rsidR="00843B57" w:rsidRPr="00843B57">
        <w:rPr>
          <w:rFonts w:ascii="PT Astra Serif" w:hAnsi="PT Astra Serif"/>
          <w:sz w:val="24"/>
          <w:szCs w:val="24"/>
        </w:rPr>
        <w:lastRenderedPageBreak/>
        <w:t>регулярных перевозок по регулируемым тарифам, с целью обновления парка подвижного состава</w:t>
      </w:r>
      <w:r w:rsidRPr="00843B57">
        <w:rPr>
          <w:rFonts w:ascii="PT Astra Serif" w:hAnsi="PT Astra Serif" w:cs="PT Astra Serif"/>
          <w:sz w:val="24"/>
          <w:szCs w:val="24"/>
        </w:rPr>
        <w:t>.</w:t>
      </w:r>
    </w:p>
    <w:p w:rsidR="00122324" w:rsidRDefault="00122324" w:rsidP="0083286B">
      <w:pPr>
        <w:jc w:val="both"/>
        <w:rPr>
          <w:rFonts w:ascii="PT Astra Serif" w:hAnsi="PT Astra Serif" w:cs="PT Astra Serif"/>
          <w:sz w:val="24"/>
          <w:szCs w:val="24"/>
        </w:rPr>
      </w:pPr>
    </w:p>
    <w:tbl>
      <w:tblPr>
        <w:tblW w:w="9219" w:type="dxa"/>
        <w:tblLayout w:type="fixed"/>
        <w:tblCellMar>
          <w:left w:w="0" w:type="dxa"/>
          <w:right w:w="0" w:type="dxa"/>
        </w:tblCellMar>
        <w:tblLook w:val="04A0"/>
      </w:tblPr>
      <w:tblGrid>
        <w:gridCol w:w="431"/>
        <w:gridCol w:w="1984"/>
        <w:gridCol w:w="992"/>
        <w:gridCol w:w="1134"/>
        <w:gridCol w:w="1134"/>
        <w:gridCol w:w="1843"/>
        <w:gridCol w:w="1701"/>
      </w:tblGrid>
      <w:tr w:rsidR="000C2588" w:rsidRPr="00D84A72" w:rsidTr="006A663F">
        <w:trPr>
          <w:trHeight w:val="70"/>
        </w:trPr>
        <w:tc>
          <w:tcPr>
            <w:tcW w:w="43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C2588" w:rsidRPr="00D84A72" w:rsidRDefault="000C2588" w:rsidP="004E532F">
            <w:pPr>
              <w:pStyle w:val="TableParagraph"/>
              <w:spacing w:before="1"/>
              <w:jc w:val="center"/>
              <w:rPr>
                <w:rFonts w:ascii="PT Astra Serif" w:hAnsi="PT Astra Serif"/>
              </w:rPr>
            </w:pPr>
            <w:r w:rsidRPr="00D84A72">
              <w:rPr>
                <w:rFonts w:ascii="PT Astra Serif" w:hAnsi="PT Astra Serif"/>
              </w:rPr>
              <w:t xml:space="preserve">№ </w:t>
            </w:r>
            <w:proofErr w:type="spellStart"/>
            <w:r w:rsidRPr="00D84A72">
              <w:rPr>
                <w:rFonts w:ascii="PT Astra Serif" w:hAnsi="PT Astra Serif"/>
              </w:rPr>
              <w:t>п</w:t>
            </w:r>
            <w:proofErr w:type="spellEnd"/>
            <w:r w:rsidRPr="00D84A72">
              <w:rPr>
                <w:rFonts w:ascii="PT Astra Serif" w:hAnsi="PT Astra Serif"/>
              </w:rPr>
              <w:t>/</w:t>
            </w:r>
            <w:proofErr w:type="spellStart"/>
            <w:r w:rsidRPr="00D84A72">
              <w:rPr>
                <w:rFonts w:ascii="PT Astra Serif" w:hAnsi="PT Astra Serif"/>
              </w:rPr>
              <w:t>п</w:t>
            </w:r>
            <w:proofErr w:type="spellEnd"/>
          </w:p>
        </w:tc>
        <w:tc>
          <w:tcPr>
            <w:tcW w:w="52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C2588" w:rsidRPr="00D84A72" w:rsidRDefault="000C2588" w:rsidP="00876634">
            <w:pPr>
              <w:pStyle w:val="TableParagraph"/>
              <w:spacing w:before="1" w:line="242" w:lineRule="auto"/>
              <w:ind w:left="34" w:firstLine="2"/>
              <w:jc w:val="center"/>
              <w:rPr>
                <w:rFonts w:ascii="PT Astra Serif" w:hAnsi="PT Astra Serif"/>
              </w:rPr>
            </w:pPr>
            <w:r w:rsidRPr="00D84A72">
              <w:rPr>
                <w:rFonts w:ascii="PT Astra Serif" w:hAnsi="PT Astra Serif"/>
              </w:rPr>
              <w:t>Транспортное средство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:rsidR="000C2588" w:rsidRPr="00D84A72" w:rsidRDefault="000C2588" w:rsidP="004E532F">
            <w:pPr>
              <w:pStyle w:val="TableParagraph"/>
              <w:spacing w:before="1" w:line="242" w:lineRule="auto"/>
              <w:ind w:left="34" w:firstLine="2"/>
              <w:jc w:val="center"/>
              <w:rPr>
                <w:rFonts w:ascii="PT Astra Serif" w:hAnsi="PT Astra Serif"/>
              </w:rPr>
            </w:pPr>
            <w:r w:rsidRPr="00D84A72">
              <w:rPr>
                <w:rFonts w:ascii="PT Astra Serif" w:hAnsi="PT Astra Serif"/>
              </w:rPr>
              <w:t>Реквизиты договора купли-продажи и/или лизинга, наименование и ИНН поставщика транспортного средства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C2588" w:rsidRPr="00D84A72" w:rsidRDefault="000C2588" w:rsidP="00146D00">
            <w:pPr>
              <w:pStyle w:val="TableParagraph"/>
              <w:spacing w:before="1" w:line="242" w:lineRule="auto"/>
              <w:ind w:left="34" w:firstLine="2"/>
              <w:jc w:val="center"/>
              <w:rPr>
                <w:rFonts w:ascii="PT Astra Serif" w:hAnsi="PT Astra Serif"/>
              </w:rPr>
            </w:pPr>
            <w:r w:rsidRPr="00D84A72">
              <w:rPr>
                <w:rFonts w:ascii="PT Astra Serif" w:hAnsi="PT Astra Serif"/>
              </w:rPr>
              <w:t xml:space="preserve">Стоимость </w:t>
            </w:r>
            <w:r>
              <w:rPr>
                <w:rFonts w:ascii="PT Astra Serif" w:hAnsi="PT Astra Serif"/>
              </w:rPr>
              <w:t xml:space="preserve">транспортного  средства </w:t>
            </w:r>
            <w:r w:rsidRPr="00D84A72">
              <w:rPr>
                <w:rFonts w:ascii="PT Astra Serif" w:hAnsi="PT Astra Serif"/>
              </w:rPr>
              <w:t>(руб.)</w:t>
            </w:r>
          </w:p>
        </w:tc>
      </w:tr>
      <w:tr w:rsidR="00146D00" w:rsidRPr="00D84A72" w:rsidTr="006D5EFF">
        <w:tc>
          <w:tcPr>
            <w:tcW w:w="43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6D00" w:rsidRPr="00D84A72" w:rsidRDefault="00146D00" w:rsidP="004E532F">
            <w:pPr>
              <w:pStyle w:val="TableParagraph"/>
              <w:spacing w:before="1" w:line="211" w:lineRule="exact"/>
              <w:jc w:val="center"/>
              <w:rPr>
                <w:rFonts w:ascii="PT Astra Serif" w:hAnsi="PT Astra Serif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Default="006D5EFF" w:rsidP="004E532F">
            <w:pPr>
              <w:pStyle w:val="TableParagraph"/>
              <w:snapToGrid w:val="0"/>
              <w:ind w:left="33" w:right="52"/>
              <w:jc w:val="center"/>
              <w:rPr>
                <w:rFonts w:ascii="PT Astra Serif" w:hAnsi="PT Astra Serif" w:cs="PT Astra Serif"/>
              </w:rPr>
            </w:pPr>
            <w:r>
              <w:rPr>
                <w:rFonts w:ascii="PT Astra Serif" w:hAnsi="PT Astra Serif" w:cs="PT Astra Serif"/>
              </w:rPr>
              <w:t>Произво</w:t>
            </w:r>
            <w:r w:rsidR="00146D00" w:rsidRPr="00D84A72">
              <w:rPr>
                <w:rFonts w:ascii="PT Astra Serif" w:hAnsi="PT Astra Serif" w:cs="PT Astra Serif"/>
              </w:rPr>
              <w:t>дитель</w:t>
            </w:r>
            <w:r w:rsidR="00146D00">
              <w:rPr>
                <w:rFonts w:ascii="PT Astra Serif" w:hAnsi="PT Astra Serif" w:cs="PT Astra Serif"/>
              </w:rPr>
              <w:t>,</w:t>
            </w:r>
          </w:p>
          <w:p w:rsidR="00146D00" w:rsidRPr="00D84A72" w:rsidRDefault="00146D00" w:rsidP="004E532F">
            <w:pPr>
              <w:pStyle w:val="TableParagraph"/>
              <w:snapToGrid w:val="0"/>
              <w:ind w:left="33" w:right="52"/>
              <w:jc w:val="center"/>
              <w:rPr>
                <w:rFonts w:ascii="PT Astra Serif" w:hAnsi="PT Astra Serif" w:cs="PT Astra Serif"/>
              </w:rPr>
            </w:pPr>
            <w:r>
              <w:rPr>
                <w:rFonts w:ascii="PT Astra Serif" w:hAnsi="PT Astra Serif" w:cs="PT Astra Serif"/>
              </w:rPr>
              <w:t>страна происхождения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ind w:left="34" w:right="52"/>
              <w:jc w:val="center"/>
              <w:rPr>
                <w:rFonts w:ascii="PT Astra Serif" w:hAnsi="PT Astra Serif" w:cs="PT Astra Serif"/>
              </w:rPr>
            </w:pPr>
            <w:r w:rsidRPr="00D84A72">
              <w:rPr>
                <w:rFonts w:ascii="PT Astra Serif" w:hAnsi="PT Astra Serif" w:cs="PT Astra Serif"/>
              </w:rPr>
              <w:t>Марка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46D00" w:rsidRPr="00D84A72" w:rsidRDefault="00146D00" w:rsidP="004E532F">
            <w:pPr>
              <w:pStyle w:val="TableParagraph"/>
              <w:tabs>
                <w:tab w:val="left" w:pos="2869"/>
              </w:tabs>
              <w:snapToGrid w:val="0"/>
              <w:ind w:left="34" w:right="52"/>
              <w:jc w:val="center"/>
              <w:rPr>
                <w:rFonts w:ascii="PT Astra Serif" w:hAnsi="PT Astra Serif" w:cs="PT Astra Serif"/>
              </w:rPr>
            </w:pPr>
            <w:r w:rsidRPr="00D84A72">
              <w:rPr>
                <w:rFonts w:ascii="PT Astra Serif" w:hAnsi="PT Astra Serif" w:cs="PT Astra Serif"/>
              </w:rPr>
              <w:t>Модель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D00" w:rsidRPr="00D84A72" w:rsidRDefault="000C2588" w:rsidP="004E532F">
            <w:pPr>
              <w:pStyle w:val="TableParagraph"/>
              <w:snapToGrid w:val="0"/>
              <w:ind w:left="34" w:firstLine="2"/>
              <w:jc w:val="center"/>
              <w:rPr>
                <w:rFonts w:ascii="PT Astra Serif" w:hAnsi="PT Astra Serif" w:cs="PT Astra Serif"/>
              </w:rPr>
            </w:pPr>
            <w:r w:rsidRPr="00D84A72">
              <w:rPr>
                <w:rFonts w:ascii="PT Astra Serif" w:hAnsi="PT Astra Serif"/>
              </w:rPr>
              <w:t xml:space="preserve">Класс </w:t>
            </w:r>
            <w:r>
              <w:rPr>
                <w:rFonts w:ascii="PT Astra Serif" w:hAnsi="PT Astra Serif"/>
              </w:rPr>
              <w:t>ТС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ind w:left="34" w:firstLine="2"/>
              <w:jc w:val="center"/>
              <w:rPr>
                <w:rFonts w:ascii="PT Astra Serif" w:hAnsi="PT Astra Serif" w:cs="PT Astra Serif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33014E" w:rsidRDefault="00146D00" w:rsidP="004E532F">
            <w:pPr>
              <w:pStyle w:val="TableParagraph"/>
              <w:snapToGrid w:val="0"/>
              <w:ind w:left="34" w:firstLine="2"/>
              <w:jc w:val="center"/>
              <w:rPr>
                <w:rFonts w:ascii="PT Astra Serif" w:hAnsi="PT Astra Serif" w:cs="PT Astra Serif"/>
              </w:rPr>
            </w:pPr>
          </w:p>
        </w:tc>
      </w:tr>
      <w:tr w:rsidR="00146D00" w:rsidRPr="00D84A72" w:rsidTr="006D5EFF"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6D00" w:rsidRPr="00D84A72" w:rsidRDefault="00146D00" w:rsidP="004E532F">
            <w:pPr>
              <w:pStyle w:val="TableParagraph"/>
              <w:spacing w:before="1" w:line="211" w:lineRule="exact"/>
              <w:jc w:val="center"/>
              <w:rPr>
                <w:rFonts w:ascii="PT Astra Serif" w:hAnsi="PT Astra Serif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ind w:left="33" w:right="52"/>
              <w:jc w:val="center"/>
              <w:rPr>
                <w:rFonts w:ascii="PT Astra Serif" w:hAnsi="PT Astra Serif" w:cs="PT Astra Serif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ind w:left="34" w:right="52"/>
              <w:jc w:val="center"/>
              <w:rPr>
                <w:rFonts w:ascii="PT Astra Serif" w:hAnsi="PT Astra Serif" w:cs="PT Astra Serif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tabs>
                <w:tab w:val="left" w:pos="2869"/>
              </w:tabs>
              <w:snapToGrid w:val="0"/>
              <w:ind w:left="34" w:right="52"/>
              <w:jc w:val="center"/>
              <w:rPr>
                <w:rFonts w:ascii="PT Astra Serif" w:hAnsi="PT Astra Serif" w:cs="PT Astra Seri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ind w:left="34" w:firstLine="2"/>
              <w:jc w:val="center"/>
              <w:rPr>
                <w:rFonts w:ascii="PT Astra Serif" w:hAnsi="PT Astra Serif" w:cs="PT Astra Serif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ind w:left="34" w:firstLine="2"/>
              <w:jc w:val="center"/>
              <w:rPr>
                <w:rFonts w:ascii="PT Astra Serif" w:hAnsi="PT Astra Serif" w:cs="PT Astra Serif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ind w:left="34" w:firstLine="2"/>
              <w:jc w:val="center"/>
              <w:rPr>
                <w:rFonts w:ascii="PT Astra Serif" w:hAnsi="PT Astra Serif" w:cs="PT Astra Serif"/>
              </w:rPr>
            </w:pPr>
          </w:p>
        </w:tc>
      </w:tr>
      <w:tr w:rsidR="00146D00" w:rsidRPr="00D84A72" w:rsidTr="006D5EFF"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spacing w:before="3" w:line="211" w:lineRule="exact"/>
              <w:jc w:val="center"/>
              <w:rPr>
                <w:rFonts w:ascii="PT Astra Serif" w:hAnsi="PT Astra Serif" w:cs="PT Astra Serif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ind w:left="33" w:right="52"/>
              <w:jc w:val="center"/>
              <w:rPr>
                <w:rFonts w:ascii="PT Astra Serif" w:hAnsi="PT Astra Serif" w:cs="PT Astra Serif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ind w:left="34" w:right="52"/>
              <w:jc w:val="center"/>
              <w:rPr>
                <w:rFonts w:ascii="PT Astra Serif" w:hAnsi="PT Astra Serif" w:cs="PT Astra Serif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tabs>
                <w:tab w:val="left" w:pos="2869"/>
              </w:tabs>
              <w:snapToGrid w:val="0"/>
              <w:ind w:left="34" w:right="52"/>
              <w:jc w:val="center"/>
              <w:rPr>
                <w:rFonts w:ascii="PT Astra Serif" w:hAnsi="PT Astra Serif" w:cs="PT Astra Serif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ind w:left="34" w:firstLine="2"/>
              <w:jc w:val="center"/>
              <w:rPr>
                <w:rFonts w:ascii="PT Astra Serif" w:hAnsi="PT Astra Serif" w:cs="PT Astra Serif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ind w:left="34" w:firstLine="2"/>
              <w:jc w:val="center"/>
              <w:rPr>
                <w:rFonts w:ascii="PT Astra Serif" w:hAnsi="PT Astra Serif" w:cs="PT Astra Serif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D00" w:rsidRPr="00D84A72" w:rsidRDefault="00146D00" w:rsidP="004E532F">
            <w:pPr>
              <w:pStyle w:val="TableParagraph"/>
              <w:snapToGrid w:val="0"/>
              <w:ind w:left="34" w:firstLine="2"/>
              <w:jc w:val="center"/>
              <w:rPr>
                <w:rFonts w:ascii="PT Astra Serif" w:hAnsi="PT Astra Serif" w:cs="PT Astra Serif"/>
              </w:rPr>
            </w:pPr>
          </w:p>
        </w:tc>
      </w:tr>
    </w:tbl>
    <w:p w:rsidR="00122324" w:rsidRDefault="00122324" w:rsidP="0083286B">
      <w:pPr>
        <w:jc w:val="both"/>
        <w:rPr>
          <w:rFonts w:ascii="PT Astra Serif" w:hAnsi="PT Astra Serif" w:cs="PT Astra Serif"/>
          <w:sz w:val="24"/>
          <w:szCs w:val="24"/>
        </w:rPr>
      </w:pPr>
    </w:p>
    <w:p w:rsidR="00122324" w:rsidRPr="00843B57" w:rsidRDefault="00122324" w:rsidP="0083286B">
      <w:pPr>
        <w:jc w:val="both"/>
        <w:rPr>
          <w:rFonts w:ascii="PT Astra Serif" w:hAnsi="PT Astra Serif"/>
          <w:sz w:val="24"/>
          <w:szCs w:val="24"/>
        </w:rPr>
      </w:pPr>
    </w:p>
    <w:p w:rsidR="0083286B" w:rsidRDefault="0083286B" w:rsidP="0083286B">
      <w:pPr>
        <w:ind w:firstLine="709"/>
        <w:jc w:val="both"/>
        <w:rPr>
          <w:rFonts w:ascii="PT Astra Serif" w:hAnsi="PT Astra Serif" w:cs="PT Astra Serif"/>
          <w:sz w:val="24"/>
          <w:szCs w:val="24"/>
        </w:rPr>
      </w:pPr>
      <w:r w:rsidRPr="00B96B76">
        <w:rPr>
          <w:rFonts w:ascii="PT Astra Serif" w:hAnsi="PT Astra Serif" w:cs="PT Astra Serif"/>
          <w:sz w:val="24"/>
          <w:szCs w:val="24"/>
        </w:rPr>
        <w:t xml:space="preserve">Настоящей заявкой </w:t>
      </w:r>
      <w:r w:rsidRPr="003D3069">
        <w:rPr>
          <w:rFonts w:ascii="PT Astra Serif" w:hAnsi="PT Astra Serif" w:cs="PT Astra Serif"/>
          <w:b/>
          <w:sz w:val="24"/>
          <w:szCs w:val="24"/>
        </w:rPr>
        <w:t>подтверждаю</w:t>
      </w:r>
      <w:r w:rsidRPr="00B96B76">
        <w:rPr>
          <w:rFonts w:ascii="PT Astra Serif" w:hAnsi="PT Astra Serif" w:cs="PT Astra Serif"/>
          <w:sz w:val="24"/>
          <w:szCs w:val="24"/>
        </w:rPr>
        <w:t xml:space="preserve">, что на </w:t>
      </w:r>
      <w:r>
        <w:rPr>
          <w:rFonts w:ascii="PT Astra Serif" w:hAnsi="PT Astra Serif" w:cs="PT Astra Serif"/>
          <w:sz w:val="24"/>
          <w:szCs w:val="24"/>
        </w:rPr>
        <w:t>дату подачи заявки _____________________________________________________________________:</w:t>
      </w:r>
    </w:p>
    <w:p w:rsidR="0083286B" w:rsidRPr="00B96B76" w:rsidRDefault="0083286B" w:rsidP="0083286B">
      <w:pPr>
        <w:ind w:firstLine="709"/>
        <w:rPr>
          <w:rFonts w:ascii="PT Astra Serif" w:hAnsi="PT Astra Serif" w:cs="PT Astra Serif"/>
        </w:rPr>
      </w:pPr>
      <w:r>
        <w:rPr>
          <w:rFonts w:ascii="PT Astra Serif" w:hAnsi="PT Astra Serif" w:cs="PT Astra Serif"/>
        </w:rPr>
        <w:t xml:space="preserve">                   </w:t>
      </w:r>
      <w:r w:rsidRPr="00B96B76">
        <w:rPr>
          <w:rFonts w:ascii="PT Astra Serif" w:hAnsi="PT Astra Serif" w:cs="PT Astra Serif"/>
        </w:rPr>
        <w:t>(наименование Участника отбора, ИНН, КПП, ОКТМО, место нахождения):</w:t>
      </w:r>
    </w:p>
    <w:p w:rsidR="0083286B" w:rsidRPr="003D3069" w:rsidRDefault="0083286B" w:rsidP="0083286B">
      <w:pPr>
        <w:pStyle w:val="ConsPlusNormal"/>
        <w:numPr>
          <w:ilvl w:val="0"/>
          <w:numId w:val="38"/>
        </w:numPr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3D3069">
        <w:rPr>
          <w:rFonts w:ascii="PT Astra Serif" w:hAnsi="PT Astra Serif"/>
          <w:sz w:val="24"/>
          <w:szCs w:val="24"/>
        </w:rPr>
        <w:t xml:space="preserve">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</w:t>
      </w:r>
      <w:hyperlink r:id="rId9">
        <w:r w:rsidRPr="003D3069">
          <w:rPr>
            <w:rFonts w:ascii="PT Astra Serif" w:hAnsi="PT Astra Serif"/>
            <w:sz w:val="24"/>
            <w:szCs w:val="24"/>
          </w:rPr>
          <w:t>перечень</w:t>
        </w:r>
      </w:hyperlink>
      <w:r w:rsidRPr="003D3069">
        <w:rPr>
          <w:rFonts w:ascii="PT Astra Serif" w:hAnsi="PT Astra Serif"/>
          <w:sz w:val="24"/>
          <w:szCs w:val="24"/>
        </w:rPr>
        <w:t xml:space="preserve"> государств и территорий, используемых для промежуточного (</w:t>
      </w:r>
      <w:proofErr w:type="spellStart"/>
      <w:r w:rsidRPr="003D3069">
        <w:rPr>
          <w:rFonts w:ascii="PT Astra Serif" w:hAnsi="PT Astra Serif"/>
          <w:sz w:val="24"/>
          <w:szCs w:val="24"/>
        </w:rPr>
        <w:t>офшорного</w:t>
      </w:r>
      <w:proofErr w:type="spellEnd"/>
      <w:r w:rsidRPr="003D3069">
        <w:rPr>
          <w:rFonts w:ascii="PT Astra Serif" w:hAnsi="PT Astra Serif"/>
          <w:sz w:val="24"/>
          <w:szCs w:val="24"/>
        </w:rPr>
        <w:t xml:space="preserve">) владения активами в Российской Федерации (далее - </w:t>
      </w:r>
      <w:proofErr w:type="spellStart"/>
      <w:r w:rsidRPr="003D3069">
        <w:rPr>
          <w:rFonts w:ascii="PT Astra Serif" w:hAnsi="PT Astra Serif"/>
          <w:sz w:val="24"/>
          <w:szCs w:val="24"/>
        </w:rPr>
        <w:t>офшорные</w:t>
      </w:r>
      <w:proofErr w:type="spellEnd"/>
      <w:r w:rsidRPr="003D3069">
        <w:rPr>
          <w:rFonts w:ascii="PT Astra Serif" w:hAnsi="PT Astra Serif"/>
          <w:sz w:val="24"/>
          <w:szCs w:val="24"/>
        </w:rPr>
        <w:t xml:space="preserve"> компании), а также российским юридическим лицом, в уставном (складочном) капитале которого доля прямого или косвенного (через третьих лиц) участия </w:t>
      </w:r>
      <w:proofErr w:type="spellStart"/>
      <w:r w:rsidRPr="003D3069">
        <w:rPr>
          <w:rFonts w:ascii="PT Astra Serif" w:hAnsi="PT Astra Serif"/>
          <w:sz w:val="24"/>
          <w:szCs w:val="24"/>
        </w:rPr>
        <w:t>офшорных</w:t>
      </w:r>
      <w:proofErr w:type="spellEnd"/>
      <w:r w:rsidRPr="003D3069">
        <w:rPr>
          <w:rFonts w:ascii="PT Astra Serif" w:hAnsi="PT Astra Serif"/>
          <w:sz w:val="24"/>
          <w:szCs w:val="24"/>
        </w:rPr>
        <w:t xml:space="preserve"> компаний в совокупности превышает 25 процентов (если иное не предусмотрено законодательством Российской Федерации). При расчете доли участия </w:t>
      </w:r>
      <w:proofErr w:type="spellStart"/>
      <w:r w:rsidRPr="003D3069">
        <w:rPr>
          <w:rFonts w:ascii="PT Astra Serif" w:hAnsi="PT Astra Serif"/>
          <w:sz w:val="24"/>
          <w:szCs w:val="24"/>
        </w:rPr>
        <w:t>офшорных</w:t>
      </w:r>
      <w:proofErr w:type="spellEnd"/>
      <w:r w:rsidRPr="003D3069">
        <w:rPr>
          <w:rFonts w:ascii="PT Astra Serif" w:hAnsi="PT Astra Serif"/>
          <w:sz w:val="24"/>
          <w:szCs w:val="24"/>
        </w:rPr>
        <w:t xml:space="preserve"> компаний в капитале российских юридических лиц не учитывается прямое и (или) косвенное участие </w:t>
      </w:r>
      <w:proofErr w:type="spellStart"/>
      <w:r w:rsidRPr="003D3069">
        <w:rPr>
          <w:rFonts w:ascii="PT Astra Serif" w:hAnsi="PT Astra Serif"/>
          <w:sz w:val="24"/>
          <w:szCs w:val="24"/>
        </w:rPr>
        <w:t>офшорных</w:t>
      </w:r>
      <w:proofErr w:type="spellEnd"/>
      <w:r w:rsidRPr="003D3069">
        <w:rPr>
          <w:rFonts w:ascii="PT Astra Serif" w:hAnsi="PT Astra Serif"/>
          <w:sz w:val="24"/>
          <w:szCs w:val="24"/>
        </w:rPr>
        <w:t xml:space="preserve">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</w:t>
      </w:r>
      <w:proofErr w:type="spellStart"/>
      <w:r w:rsidRPr="003D3069">
        <w:rPr>
          <w:rFonts w:ascii="PT Astra Serif" w:hAnsi="PT Astra Serif"/>
          <w:sz w:val="24"/>
          <w:szCs w:val="24"/>
        </w:rPr>
        <w:t>офшорных</w:t>
      </w:r>
      <w:proofErr w:type="spellEnd"/>
      <w:r w:rsidRPr="003D3069">
        <w:rPr>
          <w:rFonts w:ascii="PT Astra Serif" w:hAnsi="PT Astra Serif"/>
          <w:sz w:val="24"/>
          <w:szCs w:val="24"/>
        </w:rPr>
        <w:t xml:space="preserve">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83286B" w:rsidRPr="003D3069" w:rsidRDefault="0083286B" w:rsidP="0083286B">
      <w:pPr>
        <w:pStyle w:val="ConsPlusNormal"/>
        <w:numPr>
          <w:ilvl w:val="0"/>
          <w:numId w:val="38"/>
        </w:numPr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3D3069">
        <w:rPr>
          <w:rFonts w:ascii="PT Astra Serif" w:hAnsi="PT Astra Serif"/>
          <w:sz w:val="24"/>
          <w:szCs w:val="24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83286B" w:rsidRPr="003D3069" w:rsidRDefault="0083286B" w:rsidP="0083286B">
      <w:pPr>
        <w:pStyle w:val="ConsPlusNormal"/>
        <w:numPr>
          <w:ilvl w:val="0"/>
          <w:numId w:val="38"/>
        </w:numPr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3D3069">
        <w:rPr>
          <w:rFonts w:ascii="PT Astra Serif" w:hAnsi="PT Astra Serif"/>
          <w:sz w:val="24"/>
          <w:szCs w:val="24"/>
        </w:rPr>
        <w:t xml:space="preserve">не находится в составляемых в рамках реализации полномочий, предусмотренных </w:t>
      </w:r>
      <w:hyperlink r:id="rId10">
        <w:r w:rsidRPr="003D3069">
          <w:rPr>
            <w:rFonts w:ascii="PT Astra Serif" w:hAnsi="PT Astra Serif"/>
            <w:sz w:val="24"/>
            <w:szCs w:val="24"/>
          </w:rPr>
          <w:t>главой VII</w:t>
        </w:r>
      </w:hyperlink>
      <w:r w:rsidRPr="003D3069">
        <w:rPr>
          <w:rFonts w:ascii="PT Astra Serif" w:hAnsi="PT Astra Serif"/>
          <w:sz w:val="24"/>
          <w:szCs w:val="24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83286B" w:rsidRPr="003D3069" w:rsidRDefault="0083286B" w:rsidP="0083286B">
      <w:pPr>
        <w:pStyle w:val="ConsPlusNormal"/>
        <w:numPr>
          <w:ilvl w:val="0"/>
          <w:numId w:val="38"/>
        </w:numPr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3D3069">
        <w:rPr>
          <w:rFonts w:ascii="PT Astra Serif" w:hAnsi="PT Astra Serif"/>
          <w:sz w:val="24"/>
          <w:szCs w:val="24"/>
        </w:rPr>
        <w:t xml:space="preserve">не получает средства из бюджета города Кургана, на основании иных нормативных правовых актов, муниципальных правовых актов на цели, </w:t>
      </w:r>
      <w:r w:rsidRPr="003D3069">
        <w:rPr>
          <w:rFonts w:ascii="PT Astra Serif" w:hAnsi="PT Astra Serif"/>
          <w:sz w:val="24"/>
          <w:szCs w:val="24"/>
          <w:lang w:eastAsia="en-US"/>
        </w:rPr>
        <w:t xml:space="preserve">на которые предоставляется </w:t>
      </w:r>
      <w:r w:rsidR="004952DD">
        <w:rPr>
          <w:rFonts w:ascii="PT Astra Serif" w:hAnsi="PT Astra Serif"/>
          <w:sz w:val="24"/>
          <w:szCs w:val="24"/>
          <w:lang w:eastAsia="en-US"/>
        </w:rPr>
        <w:t>Субсидия</w:t>
      </w:r>
      <w:r w:rsidRPr="003D3069">
        <w:rPr>
          <w:rFonts w:ascii="PT Astra Serif" w:hAnsi="PT Astra Serif"/>
          <w:sz w:val="24"/>
          <w:szCs w:val="24"/>
        </w:rPr>
        <w:t>;</w:t>
      </w:r>
    </w:p>
    <w:p w:rsidR="0083286B" w:rsidRPr="003D3069" w:rsidRDefault="0083286B" w:rsidP="0083286B">
      <w:pPr>
        <w:pStyle w:val="ConsPlusNormal"/>
        <w:numPr>
          <w:ilvl w:val="0"/>
          <w:numId w:val="38"/>
        </w:numPr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3D3069">
        <w:rPr>
          <w:rFonts w:ascii="PT Astra Serif" w:hAnsi="PT Astra Serif"/>
          <w:sz w:val="24"/>
          <w:szCs w:val="24"/>
        </w:rPr>
        <w:t xml:space="preserve">не является иностранным агентом в соответствии с Федеральным </w:t>
      </w:r>
      <w:hyperlink r:id="rId11">
        <w:r w:rsidRPr="003D3069">
          <w:rPr>
            <w:rFonts w:ascii="PT Astra Serif" w:hAnsi="PT Astra Serif"/>
            <w:sz w:val="24"/>
            <w:szCs w:val="24"/>
          </w:rPr>
          <w:t>законом</w:t>
        </w:r>
      </w:hyperlink>
      <w:r w:rsidRPr="003D3069">
        <w:rPr>
          <w:rFonts w:ascii="PT Astra Serif" w:hAnsi="PT Astra Serif"/>
          <w:sz w:val="24"/>
          <w:szCs w:val="24"/>
        </w:rPr>
        <w:t xml:space="preserve"> «О контроле за деятельностью лиц, находящихся под иностранным влиянием»;</w:t>
      </w:r>
    </w:p>
    <w:p w:rsidR="0083286B" w:rsidRPr="003D3069" w:rsidRDefault="0083286B" w:rsidP="0083286B">
      <w:pPr>
        <w:pStyle w:val="ConsPlusNormal"/>
        <w:numPr>
          <w:ilvl w:val="0"/>
          <w:numId w:val="38"/>
        </w:numPr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3D3069">
        <w:rPr>
          <w:rFonts w:ascii="PT Astra Serif" w:hAnsi="PT Astra Serif"/>
          <w:sz w:val="24"/>
          <w:szCs w:val="24"/>
        </w:rPr>
        <w:t xml:space="preserve">на едином налоговом счете отсутствует или не превышает размер, определенный </w:t>
      </w:r>
      <w:hyperlink r:id="rId12">
        <w:r w:rsidRPr="003D3069">
          <w:rPr>
            <w:rFonts w:ascii="PT Astra Serif" w:hAnsi="PT Astra Serif"/>
            <w:sz w:val="24"/>
            <w:szCs w:val="24"/>
          </w:rPr>
          <w:t>пунктом 3 статьи 47</w:t>
        </w:r>
      </w:hyperlink>
      <w:r w:rsidRPr="003D3069">
        <w:rPr>
          <w:rFonts w:ascii="PT Astra Serif" w:hAnsi="PT Astra Serif"/>
          <w:sz w:val="24"/>
          <w:szCs w:val="24"/>
        </w:rPr>
        <w:t xml:space="preserve">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</w:r>
    </w:p>
    <w:p w:rsidR="0083286B" w:rsidRPr="006345B8" w:rsidRDefault="0083286B" w:rsidP="0083286B">
      <w:pPr>
        <w:pStyle w:val="ConsPlusNormal"/>
        <w:numPr>
          <w:ilvl w:val="0"/>
          <w:numId w:val="38"/>
        </w:numPr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3D3069">
        <w:rPr>
          <w:rFonts w:ascii="PT Astra Serif" w:hAnsi="PT Astra Serif"/>
          <w:sz w:val="24"/>
          <w:szCs w:val="24"/>
        </w:rPr>
        <w:t>отсутствуют просроченная задолженность по возврату в бюджет города Кургана, а также иная просроченная (</w:t>
      </w:r>
      <w:r w:rsidRPr="006345B8">
        <w:rPr>
          <w:rFonts w:ascii="PT Astra Serif" w:hAnsi="PT Astra Serif"/>
          <w:sz w:val="24"/>
          <w:szCs w:val="24"/>
        </w:rPr>
        <w:t>неурегулированная) задолженность по денежным обязательствам перед муниципальным образованием города Кургана;</w:t>
      </w:r>
    </w:p>
    <w:p w:rsidR="0083286B" w:rsidRPr="00986DA1" w:rsidRDefault="0083286B" w:rsidP="0083286B">
      <w:pPr>
        <w:pStyle w:val="ConsPlusNormal"/>
        <w:numPr>
          <w:ilvl w:val="0"/>
          <w:numId w:val="38"/>
        </w:numPr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6345B8">
        <w:rPr>
          <w:rFonts w:ascii="PT Astra Serif" w:hAnsi="PT Astra Serif"/>
          <w:sz w:val="24"/>
          <w:szCs w:val="24"/>
        </w:rPr>
        <w:lastRenderedPageBreak/>
        <w:t xml:space="preserve">не находится в процессе реорганизации, ликвидации, не введена процедура банкротства, деятельность не приостановлена в порядке, предусмотренном </w:t>
      </w:r>
      <w:r w:rsidRPr="00986DA1">
        <w:rPr>
          <w:rFonts w:ascii="PT Astra Serif" w:hAnsi="PT Astra Serif"/>
          <w:sz w:val="24"/>
          <w:szCs w:val="24"/>
        </w:rPr>
        <w:t>законодательством Российской Федерации</w:t>
      </w:r>
      <w:r w:rsidR="006345B8" w:rsidRPr="00986DA1">
        <w:rPr>
          <w:rFonts w:ascii="PT Astra Serif" w:hAnsi="PT Astra Serif"/>
          <w:sz w:val="24"/>
          <w:szCs w:val="24"/>
        </w:rPr>
        <w:t xml:space="preserve"> </w:t>
      </w:r>
      <w:r w:rsidR="006345B8" w:rsidRPr="00986DA1">
        <w:rPr>
          <w:rFonts w:ascii="PT Astra Serif" w:hAnsi="PT Astra Serif"/>
          <w:b/>
          <w:sz w:val="24"/>
          <w:szCs w:val="24"/>
        </w:rPr>
        <w:t>ЛИБО</w:t>
      </w:r>
      <w:r w:rsidR="006345B8" w:rsidRPr="00986DA1">
        <w:rPr>
          <w:rFonts w:ascii="PT Astra Serif" w:hAnsi="PT Astra Serif"/>
          <w:sz w:val="24"/>
          <w:szCs w:val="24"/>
        </w:rPr>
        <w:t xml:space="preserve">  </w:t>
      </w:r>
      <w:r w:rsidR="006345B8" w:rsidRPr="00986DA1">
        <w:rPr>
          <w:rFonts w:ascii="PT Astra Serif" w:hAnsi="PT Astra Serif"/>
          <w:i/>
          <w:sz w:val="24"/>
          <w:szCs w:val="24"/>
        </w:rPr>
        <w:t xml:space="preserve">если индивидуальный предприниматель, </w:t>
      </w:r>
      <w:r w:rsidR="006345B8" w:rsidRPr="00986DA1">
        <w:rPr>
          <w:rFonts w:ascii="PT Astra Serif" w:hAnsi="PT Astra Serif"/>
          <w:sz w:val="24"/>
          <w:szCs w:val="24"/>
        </w:rPr>
        <w:t>не прекратил деятельность в качестве индивидуального предпринимателя;</w:t>
      </w:r>
    </w:p>
    <w:p w:rsidR="0083286B" w:rsidRPr="00372F70" w:rsidRDefault="0083286B" w:rsidP="0083286B">
      <w:pPr>
        <w:pStyle w:val="ConsPlusNormal"/>
        <w:numPr>
          <w:ilvl w:val="0"/>
          <w:numId w:val="38"/>
        </w:numPr>
        <w:ind w:left="0" w:firstLine="709"/>
        <w:jc w:val="both"/>
        <w:rPr>
          <w:rFonts w:ascii="PT Astra Serif" w:hAnsi="PT Astra Serif" w:cs="PT Astra Serif"/>
          <w:sz w:val="24"/>
          <w:szCs w:val="24"/>
        </w:rPr>
      </w:pPr>
      <w:r w:rsidRPr="00986DA1">
        <w:rPr>
          <w:rFonts w:ascii="PT Astra Serif" w:hAnsi="PT Astra Serif"/>
          <w:sz w:val="24"/>
          <w:szCs w:val="24"/>
        </w:rPr>
        <w:t xml:space="preserve">в реестре дисквалифицированных лиц отсутствуют сведения о </w:t>
      </w:r>
      <w:r w:rsidRPr="00372F70">
        <w:rPr>
          <w:rFonts w:ascii="PT Astra Serif" w:hAnsi="PT Astra Serif"/>
          <w:sz w:val="24"/>
          <w:szCs w:val="24"/>
        </w:rPr>
        <w:t xml:space="preserve">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</w:t>
      </w:r>
      <w:r w:rsidR="006345B8" w:rsidRPr="00372F70">
        <w:rPr>
          <w:rFonts w:ascii="PT Astra Serif" w:hAnsi="PT Astra Serif"/>
          <w:b/>
          <w:sz w:val="24"/>
          <w:szCs w:val="24"/>
        </w:rPr>
        <w:t>ЛИБО</w:t>
      </w:r>
      <w:r w:rsidR="006345B8" w:rsidRPr="00372F70">
        <w:rPr>
          <w:rFonts w:ascii="PT Astra Serif" w:hAnsi="PT Astra Serif"/>
          <w:sz w:val="24"/>
          <w:szCs w:val="24"/>
        </w:rPr>
        <w:t xml:space="preserve"> индивидуальном предпринимателе (физическом лице).</w:t>
      </w:r>
    </w:p>
    <w:p w:rsidR="0083286B" w:rsidRPr="00372F70" w:rsidRDefault="0083286B" w:rsidP="0083286B">
      <w:pPr>
        <w:overflowPunct/>
        <w:ind w:firstLine="709"/>
        <w:jc w:val="both"/>
        <w:textAlignment w:val="auto"/>
        <w:rPr>
          <w:rFonts w:ascii="PT Astra Serif" w:hAnsi="PT Astra Serif" w:cs="PT Astra Serif"/>
          <w:b/>
          <w:sz w:val="24"/>
          <w:szCs w:val="24"/>
          <w:lang w:eastAsia="en-US"/>
        </w:rPr>
      </w:pPr>
      <w:r w:rsidRPr="00372F70">
        <w:rPr>
          <w:rFonts w:ascii="PT Astra Serif" w:hAnsi="PT Astra Serif" w:cs="PT Astra Serif"/>
          <w:b/>
          <w:sz w:val="24"/>
          <w:szCs w:val="24"/>
          <w:lang w:eastAsia="en-US"/>
        </w:rPr>
        <w:t>Обязуюсь:</w:t>
      </w:r>
    </w:p>
    <w:p w:rsidR="00372F70" w:rsidRPr="00372F70" w:rsidRDefault="00372F70" w:rsidP="00372F70">
      <w:pPr>
        <w:pStyle w:val="ConsPlusNormal"/>
        <w:numPr>
          <w:ilvl w:val="0"/>
          <w:numId w:val="46"/>
        </w:numPr>
        <w:ind w:left="0" w:firstLine="851"/>
        <w:jc w:val="both"/>
        <w:outlineLvl w:val="1"/>
        <w:rPr>
          <w:rFonts w:ascii="PT Astra Serif" w:hAnsi="PT Astra Serif" w:cs="Times New Roman"/>
          <w:sz w:val="24"/>
          <w:szCs w:val="24"/>
        </w:rPr>
      </w:pPr>
      <w:r w:rsidRPr="00372F70">
        <w:rPr>
          <w:rFonts w:ascii="PT Astra Serif" w:hAnsi="PT Astra Serif"/>
          <w:sz w:val="24"/>
          <w:szCs w:val="24"/>
        </w:rPr>
        <w:t>направить расходы, источником финансового обеспечения которых является Субсидия на обеспечение затрат</w:t>
      </w:r>
      <w:r>
        <w:rPr>
          <w:rFonts w:ascii="PT Astra Serif" w:hAnsi="PT Astra Serif"/>
          <w:sz w:val="24"/>
          <w:szCs w:val="24"/>
        </w:rPr>
        <w:t>,</w:t>
      </w:r>
      <w:r w:rsidRPr="00372F70">
        <w:rPr>
          <w:rFonts w:ascii="PT Astra Serif" w:hAnsi="PT Astra Serif"/>
          <w:sz w:val="24"/>
          <w:szCs w:val="24"/>
        </w:rPr>
        <w:t xml:space="preserve"> связанных с приобретением транспортных средств, используемых для перевозки пассажиров и багажа автомобильным транспортом общего пользования по муниципальным маршрутам регулярных перевозок по регулируемым тарифам, с целью обновления парка подвижног</w:t>
      </w:r>
      <w:r>
        <w:rPr>
          <w:rFonts w:ascii="PT Astra Serif" w:hAnsi="PT Astra Serif"/>
          <w:sz w:val="24"/>
          <w:szCs w:val="24"/>
        </w:rPr>
        <w:t>о состава</w:t>
      </w:r>
      <w:r w:rsidRPr="00372F70">
        <w:rPr>
          <w:rFonts w:ascii="PT Astra Serif" w:hAnsi="PT Astra Serif"/>
          <w:sz w:val="24"/>
          <w:szCs w:val="24"/>
        </w:rPr>
        <w:t>;</w:t>
      </w:r>
    </w:p>
    <w:p w:rsidR="00B12409" w:rsidRPr="00372F70" w:rsidRDefault="00B170F9" w:rsidP="00372F70">
      <w:pPr>
        <w:pStyle w:val="ConsPlusNormal"/>
        <w:numPr>
          <w:ilvl w:val="0"/>
          <w:numId w:val="46"/>
        </w:numPr>
        <w:ind w:left="0" w:firstLine="851"/>
        <w:jc w:val="both"/>
        <w:rPr>
          <w:rFonts w:ascii="PT Astra Serif" w:hAnsi="PT Astra Serif"/>
          <w:sz w:val="24"/>
          <w:szCs w:val="24"/>
        </w:rPr>
      </w:pPr>
      <w:r w:rsidRPr="00372F70">
        <w:rPr>
          <w:rFonts w:ascii="PT Astra Serif" w:hAnsi="PT Astra Serif" w:cs="Times New Roman"/>
          <w:sz w:val="24"/>
          <w:szCs w:val="24"/>
        </w:rPr>
        <w:t>использовать приобретенные</w:t>
      </w:r>
      <w:r w:rsidR="00B12409" w:rsidRPr="00372F70">
        <w:rPr>
          <w:rFonts w:ascii="PT Astra Serif" w:hAnsi="PT Astra Serif" w:cs="Times New Roman"/>
          <w:sz w:val="24"/>
          <w:szCs w:val="24"/>
        </w:rPr>
        <w:t xml:space="preserve"> с использованием Субсидии </w:t>
      </w:r>
      <w:r w:rsidRPr="00372F70">
        <w:rPr>
          <w:rFonts w:ascii="PT Astra Serif" w:hAnsi="PT Astra Serif" w:cs="Times New Roman"/>
          <w:sz w:val="24"/>
          <w:szCs w:val="24"/>
        </w:rPr>
        <w:t>транспортные</w:t>
      </w:r>
      <w:r w:rsidR="00B12409" w:rsidRPr="00372F70">
        <w:rPr>
          <w:rFonts w:ascii="PT Astra Serif" w:hAnsi="PT Astra Serif" w:cs="Times New Roman"/>
          <w:sz w:val="24"/>
          <w:szCs w:val="24"/>
        </w:rPr>
        <w:t xml:space="preserve"> средств</w:t>
      </w:r>
      <w:r w:rsidRPr="00372F70">
        <w:rPr>
          <w:rFonts w:ascii="PT Astra Serif" w:hAnsi="PT Astra Serif" w:cs="Times New Roman"/>
          <w:sz w:val="24"/>
          <w:szCs w:val="24"/>
        </w:rPr>
        <w:t>а</w:t>
      </w:r>
      <w:r w:rsidR="00B12409" w:rsidRPr="00372F70">
        <w:rPr>
          <w:rFonts w:ascii="PT Astra Serif" w:hAnsi="PT Astra Serif" w:cs="Times New Roman"/>
          <w:sz w:val="24"/>
          <w:szCs w:val="24"/>
        </w:rPr>
        <w:t xml:space="preserve"> в течение срока их амортизации</w:t>
      </w:r>
      <w:r w:rsidR="00B12409" w:rsidRPr="00372F70">
        <w:rPr>
          <w:rFonts w:ascii="PT Astra Serif" w:hAnsi="PT Astra Serif"/>
          <w:sz w:val="24"/>
          <w:szCs w:val="24"/>
        </w:rPr>
        <w:t xml:space="preserve"> для осуществления регулярных перевозок пассажиров и багажа автомобильным транспортом общего пользования по муниципальным маршрутам регулярных перевозок по регулируемым тарифам;</w:t>
      </w:r>
    </w:p>
    <w:p w:rsidR="00B12409" w:rsidRPr="004E532F" w:rsidRDefault="00B12409" w:rsidP="00B12409">
      <w:pPr>
        <w:pStyle w:val="ConsPlusNormal"/>
        <w:numPr>
          <w:ilvl w:val="0"/>
          <w:numId w:val="46"/>
        </w:numPr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372F70">
        <w:rPr>
          <w:rFonts w:ascii="PT Astra Serif" w:hAnsi="PT Astra Serif"/>
          <w:color w:val="000000"/>
          <w:sz w:val="24"/>
          <w:szCs w:val="24"/>
        </w:rPr>
        <w:t>оснастить транспортные</w:t>
      </w:r>
      <w:r w:rsidRPr="00986DA1">
        <w:rPr>
          <w:rFonts w:ascii="PT Astra Serif" w:hAnsi="PT Astra Serif"/>
          <w:color w:val="000000"/>
          <w:sz w:val="24"/>
          <w:szCs w:val="24"/>
        </w:rPr>
        <w:t xml:space="preserve"> </w:t>
      </w:r>
      <w:r w:rsidRPr="00986DA1">
        <w:rPr>
          <w:rFonts w:ascii="PT Astra Serif" w:hAnsi="PT Astra Serif"/>
          <w:sz w:val="24"/>
          <w:szCs w:val="24"/>
        </w:rPr>
        <w:t>средства, приобретенные с использованием Субсидии, системой безналичной оплаты проезда и системами видеонаблюдения салонов (с функцией записи), соответствующими</w:t>
      </w:r>
      <w:r w:rsidRPr="004E532F">
        <w:rPr>
          <w:rFonts w:ascii="PT Astra Serif" w:hAnsi="PT Astra Serif"/>
          <w:sz w:val="24"/>
          <w:szCs w:val="24"/>
        </w:rPr>
        <w:t xml:space="preserve"> требованиям о защите персональных данных;</w:t>
      </w:r>
    </w:p>
    <w:p w:rsidR="00B170F9" w:rsidRPr="004E532F" w:rsidRDefault="00B12409" w:rsidP="00B170F9">
      <w:pPr>
        <w:pStyle w:val="ConsPlusNormal"/>
        <w:numPr>
          <w:ilvl w:val="0"/>
          <w:numId w:val="46"/>
        </w:numPr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4E532F">
        <w:rPr>
          <w:rFonts w:ascii="PT Astra Serif" w:hAnsi="PT Astra Serif"/>
          <w:sz w:val="24"/>
          <w:szCs w:val="24"/>
          <w:shd w:val="clear" w:color="auto" w:fill="FFFFFF"/>
        </w:rPr>
        <w:t xml:space="preserve">обеспечить передачу оператору муниципальной </w:t>
      </w:r>
      <w:proofErr w:type="spellStart"/>
      <w:r w:rsidRPr="004E532F">
        <w:rPr>
          <w:rFonts w:ascii="PT Astra Serif" w:hAnsi="PT Astra Serif"/>
          <w:sz w:val="24"/>
          <w:szCs w:val="24"/>
          <w:shd w:val="clear" w:color="auto" w:fill="FFFFFF"/>
        </w:rPr>
        <w:t>навигационно</w:t>
      </w:r>
      <w:proofErr w:type="spellEnd"/>
      <w:r w:rsidRPr="004E532F">
        <w:rPr>
          <w:rFonts w:ascii="PT Astra Serif" w:hAnsi="PT Astra Serif"/>
          <w:sz w:val="24"/>
          <w:szCs w:val="24"/>
          <w:shd w:val="clear" w:color="auto" w:fill="FFFFFF"/>
        </w:rPr>
        <w:t>- информационной системы (при ее наличии) и размещение в открытом доступе в режиме реального времени информации о текущем месте нахождения и параметрах движения подвижного состава пассажирского транспорта, приобретенного с использованием субсидии следующих по муниципальному маршруту регулярных перевозок, фиксируемой аппаратурой спутниковой навигации ГЛОНАСС или ГЛОНАСС/GPS, установленной на указанном подвижном составе пассажирского транспорта;</w:t>
      </w:r>
    </w:p>
    <w:p w:rsidR="00B12409" w:rsidRDefault="00B12409" w:rsidP="00B170F9">
      <w:pPr>
        <w:pStyle w:val="ConsPlusNormal"/>
        <w:numPr>
          <w:ilvl w:val="0"/>
          <w:numId w:val="46"/>
        </w:numPr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4E532F">
        <w:rPr>
          <w:rFonts w:ascii="PT Astra Serif" w:hAnsi="PT Astra Serif"/>
          <w:sz w:val="24"/>
          <w:szCs w:val="24"/>
        </w:rPr>
        <w:t>в течение срока амортизации приобретаемых с использованием Субсидии транспортных средств состоять на учете в территориальных органах Федеральной налоговой службы по Курганской области, а также место нахождения должно быть определено на территории города Кургана</w:t>
      </w:r>
      <w:r w:rsidR="004E532F">
        <w:rPr>
          <w:rFonts w:ascii="PT Astra Serif" w:hAnsi="PT Astra Serif"/>
          <w:sz w:val="24"/>
          <w:szCs w:val="24"/>
        </w:rPr>
        <w:t>;</w:t>
      </w:r>
    </w:p>
    <w:p w:rsidR="0083286B" w:rsidRPr="004E532F" w:rsidRDefault="0083286B" w:rsidP="004E532F">
      <w:pPr>
        <w:pStyle w:val="ConsPlusNormal"/>
        <w:numPr>
          <w:ilvl w:val="0"/>
          <w:numId w:val="46"/>
        </w:numPr>
        <w:tabs>
          <w:tab w:val="left" w:pos="1134"/>
        </w:tabs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4E532F">
        <w:rPr>
          <w:rFonts w:ascii="PT Astra Serif" w:hAnsi="PT Astra Serif"/>
          <w:color w:val="000000"/>
          <w:sz w:val="24"/>
          <w:szCs w:val="24"/>
        </w:rPr>
        <w:t>в случае, не достижения значения результатов предоставле</w:t>
      </w:r>
      <w:r w:rsidR="00B170F9" w:rsidRPr="004E532F">
        <w:rPr>
          <w:rFonts w:ascii="PT Astra Serif" w:hAnsi="PT Astra Serif"/>
          <w:color w:val="000000"/>
          <w:sz w:val="24"/>
          <w:szCs w:val="24"/>
        </w:rPr>
        <w:t>ния субсидии, указанных в п.18 П</w:t>
      </w:r>
      <w:r w:rsidRPr="004E532F">
        <w:rPr>
          <w:rFonts w:ascii="PT Astra Serif" w:hAnsi="PT Astra Serif"/>
          <w:color w:val="000000"/>
          <w:sz w:val="24"/>
          <w:szCs w:val="24"/>
        </w:rPr>
        <w:t xml:space="preserve">орядка предоставления субсидии, в том числе выявленного по фактам проверок, проведенных Уполномоченным органом и органами </w:t>
      </w:r>
      <w:r w:rsidR="00C62F9B">
        <w:rPr>
          <w:rFonts w:ascii="PT Astra Serif" w:hAnsi="PT Astra Serif"/>
          <w:color w:val="000000"/>
          <w:sz w:val="24"/>
          <w:szCs w:val="24"/>
        </w:rPr>
        <w:t>государственного (</w:t>
      </w:r>
      <w:r w:rsidRPr="004E532F">
        <w:rPr>
          <w:rFonts w:ascii="PT Astra Serif" w:hAnsi="PT Astra Serif"/>
          <w:color w:val="000000"/>
          <w:sz w:val="24"/>
          <w:szCs w:val="24"/>
        </w:rPr>
        <w:t>муниципального</w:t>
      </w:r>
      <w:r w:rsidR="00C62F9B">
        <w:rPr>
          <w:rFonts w:ascii="PT Astra Serif" w:hAnsi="PT Astra Serif"/>
          <w:color w:val="000000"/>
          <w:sz w:val="24"/>
          <w:szCs w:val="24"/>
        </w:rPr>
        <w:t>)</w:t>
      </w:r>
      <w:r w:rsidRPr="004E532F">
        <w:rPr>
          <w:rFonts w:ascii="PT Astra Serif" w:hAnsi="PT Astra Serif"/>
          <w:color w:val="000000"/>
          <w:sz w:val="24"/>
          <w:szCs w:val="24"/>
        </w:rPr>
        <w:t xml:space="preserve"> финансового контроля, вернуть в  бюджет города Кургана субсидию в части, пропорциональной величине </w:t>
      </w:r>
      <w:proofErr w:type="spellStart"/>
      <w:r w:rsidRPr="004E532F">
        <w:rPr>
          <w:rFonts w:ascii="PT Astra Serif" w:hAnsi="PT Astra Serif"/>
          <w:color w:val="000000"/>
          <w:sz w:val="24"/>
          <w:szCs w:val="24"/>
        </w:rPr>
        <w:t>недостижения</w:t>
      </w:r>
      <w:proofErr w:type="spellEnd"/>
      <w:r w:rsidRPr="004E532F">
        <w:rPr>
          <w:rFonts w:ascii="PT Astra Serif" w:hAnsi="PT Astra Serif"/>
          <w:color w:val="000000"/>
          <w:sz w:val="24"/>
          <w:szCs w:val="24"/>
        </w:rPr>
        <w:t xml:space="preserve"> значений результатов предоставления субсидии;</w:t>
      </w:r>
    </w:p>
    <w:p w:rsidR="006C70BD" w:rsidRPr="004E532F" w:rsidRDefault="006C70BD" w:rsidP="004E532F">
      <w:pPr>
        <w:pStyle w:val="ConsPlusNormal"/>
        <w:numPr>
          <w:ilvl w:val="0"/>
          <w:numId w:val="46"/>
        </w:numPr>
        <w:tabs>
          <w:tab w:val="left" w:pos="1134"/>
        </w:tabs>
        <w:ind w:left="0" w:firstLine="709"/>
        <w:jc w:val="both"/>
        <w:rPr>
          <w:rFonts w:ascii="PT Astra Serif" w:hAnsi="PT Astra Serif"/>
          <w:sz w:val="24"/>
          <w:szCs w:val="24"/>
        </w:rPr>
      </w:pPr>
      <w:r w:rsidRPr="004E532F">
        <w:rPr>
          <w:rFonts w:ascii="PT Astra Serif" w:hAnsi="PT Astra Serif"/>
          <w:color w:val="000000"/>
          <w:sz w:val="24"/>
          <w:szCs w:val="24"/>
        </w:rPr>
        <w:t>предоставлять отчеты в установленный Соглашением срок:</w:t>
      </w:r>
    </w:p>
    <w:p w:rsidR="006C70BD" w:rsidRPr="006C70BD" w:rsidRDefault="006C70BD" w:rsidP="006C70BD">
      <w:pPr>
        <w:pStyle w:val="ConsPlusNormal"/>
        <w:jc w:val="both"/>
        <w:rPr>
          <w:rFonts w:ascii="PT Astra Serif" w:hAnsi="PT Astra Serif"/>
          <w:sz w:val="24"/>
          <w:szCs w:val="24"/>
        </w:rPr>
      </w:pPr>
      <w:r w:rsidRPr="006C70BD">
        <w:rPr>
          <w:rFonts w:ascii="PT Astra Serif" w:hAnsi="PT Astra Serif"/>
          <w:sz w:val="24"/>
          <w:szCs w:val="24"/>
        </w:rPr>
        <w:t>- о достижении значений результатов предоставления Субсидии, а также характеристик результата (при их установлении);</w:t>
      </w:r>
    </w:p>
    <w:p w:rsidR="006C70BD" w:rsidRPr="006C70BD" w:rsidRDefault="006C70BD" w:rsidP="006C70BD">
      <w:pPr>
        <w:pStyle w:val="ConsPlusNormal"/>
        <w:jc w:val="both"/>
        <w:rPr>
          <w:rFonts w:ascii="PT Astra Serif" w:hAnsi="PT Astra Serif"/>
          <w:sz w:val="24"/>
          <w:szCs w:val="24"/>
        </w:rPr>
      </w:pPr>
      <w:r w:rsidRPr="006C70BD">
        <w:rPr>
          <w:rFonts w:ascii="PT Astra Serif" w:hAnsi="PT Astra Serif"/>
          <w:sz w:val="24"/>
          <w:szCs w:val="24"/>
        </w:rPr>
        <w:t xml:space="preserve">- об осуществлении расходов, источником финансового обеспечения которых является </w:t>
      </w:r>
      <w:r w:rsidR="004952DD">
        <w:rPr>
          <w:rFonts w:ascii="PT Astra Serif" w:hAnsi="PT Astra Serif"/>
          <w:sz w:val="24"/>
          <w:szCs w:val="24"/>
        </w:rPr>
        <w:t>Субсидия</w:t>
      </w:r>
      <w:r w:rsidRPr="006C70BD">
        <w:rPr>
          <w:rFonts w:ascii="PT Astra Serif" w:hAnsi="PT Astra Serif"/>
          <w:sz w:val="24"/>
          <w:szCs w:val="24"/>
        </w:rPr>
        <w:t xml:space="preserve">. </w:t>
      </w:r>
    </w:p>
    <w:p w:rsidR="0083286B" w:rsidRPr="006C70BD" w:rsidRDefault="0083286B" w:rsidP="006C70BD">
      <w:pPr>
        <w:pStyle w:val="ConsPlusNormal"/>
        <w:jc w:val="both"/>
        <w:rPr>
          <w:rFonts w:ascii="PT Astra Serif" w:hAnsi="PT Astra Serif"/>
          <w:sz w:val="24"/>
          <w:szCs w:val="24"/>
          <w:highlight w:val="cyan"/>
        </w:rPr>
      </w:pPr>
    </w:p>
    <w:p w:rsidR="0083286B" w:rsidRPr="00C93B19" w:rsidRDefault="0083286B" w:rsidP="0083286B">
      <w:pPr>
        <w:ind w:right="-1" w:firstLine="952"/>
        <w:rPr>
          <w:rFonts w:ascii="PT Astra Serif" w:hAnsi="PT Astra Serif" w:cs="Arial"/>
          <w:b/>
          <w:sz w:val="24"/>
          <w:szCs w:val="24"/>
        </w:rPr>
      </w:pPr>
      <w:r w:rsidRPr="00C93B19">
        <w:rPr>
          <w:rFonts w:ascii="PT Astra Serif" w:hAnsi="PT Astra Serif" w:cs="Arial"/>
          <w:b/>
          <w:sz w:val="24"/>
          <w:szCs w:val="24"/>
        </w:rPr>
        <w:t>Подтверждаю:</w:t>
      </w:r>
    </w:p>
    <w:p w:rsidR="0083286B" w:rsidRPr="006C70BD" w:rsidRDefault="0083286B" w:rsidP="0083286B">
      <w:pPr>
        <w:ind w:right="-1" w:firstLine="851"/>
        <w:jc w:val="both"/>
        <w:rPr>
          <w:rFonts w:ascii="PT Astra Serif" w:hAnsi="PT Astra Serif"/>
          <w:sz w:val="24"/>
          <w:szCs w:val="24"/>
        </w:rPr>
      </w:pPr>
      <w:r w:rsidRPr="006C70BD">
        <w:rPr>
          <w:rFonts w:ascii="PT Astra Serif" w:hAnsi="PT Astra Serif" w:cs="Arial"/>
          <w:i/>
          <w:sz w:val="24"/>
          <w:szCs w:val="24"/>
        </w:rPr>
        <w:t xml:space="preserve">- </w:t>
      </w:r>
      <w:r w:rsidRPr="006C70BD">
        <w:rPr>
          <w:rFonts w:ascii="PT Astra Serif" w:hAnsi="PT Astra Serif"/>
          <w:sz w:val="24"/>
          <w:szCs w:val="24"/>
        </w:rPr>
        <w:t>достоверность</w:t>
      </w:r>
      <w:r w:rsidRPr="006C70BD">
        <w:rPr>
          <w:rFonts w:ascii="PT Astra Serif" w:hAnsi="PT Astra Serif"/>
          <w:spacing w:val="-11"/>
          <w:sz w:val="24"/>
          <w:szCs w:val="24"/>
        </w:rPr>
        <w:t xml:space="preserve"> </w:t>
      </w:r>
      <w:r w:rsidRPr="006C70BD">
        <w:rPr>
          <w:rFonts w:ascii="PT Astra Serif" w:hAnsi="PT Astra Serif"/>
          <w:sz w:val="24"/>
          <w:szCs w:val="24"/>
        </w:rPr>
        <w:t>сведений,</w:t>
      </w:r>
      <w:r w:rsidRPr="006C70BD">
        <w:rPr>
          <w:rFonts w:ascii="PT Astra Serif" w:hAnsi="PT Astra Serif"/>
          <w:spacing w:val="-10"/>
          <w:sz w:val="24"/>
          <w:szCs w:val="24"/>
        </w:rPr>
        <w:t xml:space="preserve"> </w:t>
      </w:r>
      <w:r w:rsidRPr="006C70BD">
        <w:rPr>
          <w:rFonts w:ascii="PT Astra Serif" w:hAnsi="PT Astra Serif"/>
          <w:sz w:val="24"/>
          <w:szCs w:val="24"/>
        </w:rPr>
        <w:t>содержащихся</w:t>
      </w:r>
      <w:r w:rsidRPr="006C70BD">
        <w:rPr>
          <w:rFonts w:ascii="PT Astra Serif" w:hAnsi="PT Astra Serif"/>
          <w:spacing w:val="-10"/>
          <w:sz w:val="24"/>
          <w:szCs w:val="24"/>
        </w:rPr>
        <w:t xml:space="preserve"> </w:t>
      </w:r>
      <w:r w:rsidRPr="006C70BD">
        <w:rPr>
          <w:rFonts w:ascii="PT Astra Serif" w:hAnsi="PT Astra Serif"/>
          <w:sz w:val="24"/>
          <w:szCs w:val="24"/>
        </w:rPr>
        <w:t>в</w:t>
      </w:r>
      <w:r w:rsidRPr="006C70BD">
        <w:rPr>
          <w:rFonts w:ascii="PT Astra Serif" w:hAnsi="PT Astra Serif"/>
          <w:spacing w:val="-10"/>
          <w:sz w:val="24"/>
          <w:szCs w:val="24"/>
        </w:rPr>
        <w:t xml:space="preserve"> </w:t>
      </w:r>
      <w:r w:rsidRPr="006C70BD">
        <w:rPr>
          <w:rFonts w:ascii="PT Astra Serif" w:hAnsi="PT Astra Serif"/>
          <w:sz w:val="24"/>
          <w:szCs w:val="24"/>
        </w:rPr>
        <w:t>настоящей</w:t>
      </w:r>
      <w:r w:rsidRPr="006C70BD">
        <w:rPr>
          <w:rFonts w:ascii="PT Astra Serif" w:hAnsi="PT Astra Serif"/>
          <w:spacing w:val="-11"/>
          <w:sz w:val="24"/>
          <w:szCs w:val="24"/>
        </w:rPr>
        <w:t xml:space="preserve"> </w:t>
      </w:r>
      <w:r w:rsidRPr="006C70BD">
        <w:rPr>
          <w:rFonts w:ascii="PT Astra Serif" w:hAnsi="PT Astra Serif"/>
          <w:sz w:val="24"/>
          <w:szCs w:val="24"/>
        </w:rPr>
        <w:t>заявке</w:t>
      </w:r>
      <w:r w:rsidRPr="006C70BD">
        <w:rPr>
          <w:rFonts w:ascii="PT Astra Serif" w:hAnsi="PT Astra Serif"/>
          <w:spacing w:val="-8"/>
          <w:sz w:val="24"/>
          <w:szCs w:val="24"/>
        </w:rPr>
        <w:t xml:space="preserve"> </w:t>
      </w:r>
      <w:r w:rsidRPr="006C70BD">
        <w:rPr>
          <w:rFonts w:ascii="PT Astra Serif" w:hAnsi="PT Astra Serif"/>
          <w:sz w:val="24"/>
          <w:szCs w:val="24"/>
        </w:rPr>
        <w:t>и</w:t>
      </w:r>
      <w:r w:rsidRPr="006C70BD">
        <w:rPr>
          <w:rFonts w:ascii="PT Astra Serif" w:hAnsi="PT Astra Serif"/>
          <w:spacing w:val="-11"/>
          <w:sz w:val="24"/>
          <w:szCs w:val="24"/>
        </w:rPr>
        <w:t xml:space="preserve"> </w:t>
      </w:r>
      <w:r w:rsidRPr="006C70BD">
        <w:rPr>
          <w:rFonts w:ascii="PT Astra Serif" w:hAnsi="PT Astra Serif"/>
          <w:sz w:val="24"/>
          <w:szCs w:val="24"/>
        </w:rPr>
        <w:t>прилагаемых</w:t>
      </w:r>
      <w:r w:rsidRPr="006C70BD">
        <w:rPr>
          <w:rFonts w:ascii="PT Astra Serif" w:hAnsi="PT Astra Serif"/>
          <w:spacing w:val="-9"/>
          <w:sz w:val="24"/>
          <w:szCs w:val="24"/>
        </w:rPr>
        <w:t xml:space="preserve"> </w:t>
      </w:r>
      <w:r w:rsidRPr="006C70BD">
        <w:rPr>
          <w:rFonts w:ascii="PT Astra Serif" w:hAnsi="PT Astra Serif"/>
          <w:sz w:val="24"/>
          <w:szCs w:val="24"/>
        </w:rPr>
        <w:t>к</w:t>
      </w:r>
      <w:r w:rsidRPr="006C70BD">
        <w:rPr>
          <w:rFonts w:ascii="PT Astra Serif" w:hAnsi="PT Astra Serif"/>
          <w:spacing w:val="-11"/>
          <w:sz w:val="24"/>
          <w:szCs w:val="24"/>
        </w:rPr>
        <w:t xml:space="preserve"> </w:t>
      </w:r>
      <w:r w:rsidRPr="006C70BD">
        <w:rPr>
          <w:rFonts w:ascii="PT Astra Serif" w:hAnsi="PT Astra Serif"/>
          <w:sz w:val="24"/>
          <w:szCs w:val="24"/>
        </w:rPr>
        <w:t>ней</w:t>
      </w:r>
      <w:r w:rsidRPr="006C70BD">
        <w:rPr>
          <w:rFonts w:ascii="PT Astra Serif" w:hAnsi="PT Astra Serif"/>
          <w:spacing w:val="-9"/>
          <w:sz w:val="24"/>
          <w:szCs w:val="24"/>
        </w:rPr>
        <w:t xml:space="preserve"> </w:t>
      </w:r>
      <w:r w:rsidRPr="006C70BD">
        <w:rPr>
          <w:rFonts w:ascii="PT Astra Serif" w:hAnsi="PT Astra Serif"/>
          <w:sz w:val="24"/>
          <w:szCs w:val="24"/>
        </w:rPr>
        <w:t>документах;</w:t>
      </w:r>
    </w:p>
    <w:p w:rsidR="0083286B" w:rsidRDefault="0083286B" w:rsidP="0083286B">
      <w:pPr>
        <w:ind w:right="-1" w:firstLine="851"/>
        <w:jc w:val="both"/>
        <w:rPr>
          <w:rFonts w:ascii="PT Astra Serif" w:hAnsi="PT Astra Serif"/>
          <w:sz w:val="24"/>
          <w:szCs w:val="24"/>
        </w:rPr>
      </w:pPr>
      <w:r w:rsidRPr="006C70BD">
        <w:rPr>
          <w:rFonts w:ascii="PT Astra Serif" w:hAnsi="PT Astra Serif"/>
          <w:sz w:val="24"/>
          <w:szCs w:val="24"/>
        </w:rPr>
        <w:t>- готовность в течение 3 (трех) рабочих дней со дня принятия постановления Администрацией города Кургана о предоставлении Субсидии</w:t>
      </w:r>
      <w:r w:rsidRPr="005E71E2">
        <w:rPr>
          <w:rFonts w:ascii="PT Astra Serif" w:hAnsi="PT Astra Serif"/>
          <w:sz w:val="24"/>
          <w:szCs w:val="24"/>
        </w:rPr>
        <w:t xml:space="preserve"> заключить с </w:t>
      </w:r>
      <w:r w:rsidRPr="005E71E2">
        <w:rPr>
          <w:rFonts w:ascii="PT Astra Serif" w:hAnsi="PT Astra Serif"/>
          <w:sz w:val="24"/>
          <w:szCs w:val="24"/>
        </w:rPr>
        <w:lastRenderedPageBreak/>
        <w:t xml:space="preserve">Департаментом </w:t>
      </w:r>
      <w:r w:rsidR="006B0F64">
        <w:rPr>
          <w:rFonts w:ascii="PT Astra Serif" w:hAnsi="PT Astra Serif"/>
          <w:sz w:val="24"/>
          <w:szCs w:val="24"/>
        </w:rPr>
        <w:t>экономического развития, предпринимательства и торговли</w:t>
      </w:r>
      <w:r w:rsidRPr="005E71E2">
        <w:rPr>
          <w:rFonts w:ascii="PT Astra Serif" w:hAnsi="PT Astra Serif"/>
          <w:sz w:val="24"/>
          <w:szCs w:val="24"/>
        </w:rPr>
        <w:t xml:space="preserve"> Администрации города Кургана Соглашение о предоставлении Субсидии;</w:t>
      </w:r>
    </w:p>
    <w:p w:rsidR="0083286B" w:rsidRDefault="0083286B" w:rsidP="00764B5C">
      <w:pPr>
        <w:ind w:right="-1"/>
        <w:jc w:val="both"/>
        <w:rPr>
          <w:rFonts w:ascii="PT Astra Serif" w:hAnsi="PT Astra Serif"/>
          <w:sz w:val="24"/>
          <w:szCs w:val="24"/>
        </w:rPr>
      </w:pPr>
    </w:p>
    <w:p w:rsidR="0083286B" w:rsidRPr="006B0F64" w:rsidRDefault="0083286B" w:rsidP="0083286B">
      <w:pPr>
        <w:ind w:right="-1" w:firstLine="851"/>
        <w:jc w:val="both"/>
        <w:rPr>
          <w:rFonts w:ascii="PT Astra Serif" w:hAnsi="PT Astra Serif"/>
          <w:b/>
          <w:sz w:val="24"/>
          <w:szCs w:val="24"/>
        </w:rPr>
      </w:pPr>
      <w:r w:rsidRPr="006B0F64">
        <w:rPr>
          <w:rFonts w:ascii="PT Astra Serif" w:hAnsi="PT Astra Serif"/>
          <w:b/>
          <w:sz w:val="24"/>
          <w:szCs w:val="24"/>
        </w:rPr>
        <w:t>Даю согласие на:</w:t>
      </w:r>
    </w:p>
    <w:p w:rsidR="0083286B" w:rsidRDefault="0083286B" w:rsidP="0083286B">
      <w:pPr>
        <w:ind w:right="-1" w:firstLine="851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- публикацию (размещение) в информационно-коммуникационной сети «Интернет» информации, связанной с отбором, об _______________________________;</w:t>
      </w:r>
    </w:p>
    <w:p w:rsidR="0083286B" w:rsidRPr="008E6B78" w:rsidRDefault="0083286B" w:rsidP="0083286B">
      <w:pPr>
        <w:ind w:right="-1" w:firstLine="851"/>
        <w:jc w:val="both"/>
        <w:rPr>
          <w:rFonts w:ascii="PT Astra Serif" w:hAnsi="PT Astra Serif"/>
        </w:rPr>
      </w:pPr>
      <w:r>
        <w:rPr>
          <w:rFonts w:ascii="PT Astra Serif" w:hAnsi="PT Astra Serif"/>
          <w:sz w:val="24"/>
          <w:szCs w:val="24"/>
        </w:rPr>
        <w:t xml:space="preserve">                                                                              </w:t>
      </w:r>
      <w:r w:rsidRPr="008E6B78">
        <w:rPr>
          <w:rFonts w:ascii="PT Astra Serif" w:hAnsi="PT Astra Serif"/>
        </w:rPr>
        <w:t>(наименование Участника отбора)</w:t>
      </w:r>
    </w:p>
    <w:p w:rsidR="00E958DD" w:rsidRDefault="00E958DD" w:rsidP="00E958DD">
      <w:pPr>
        <w:ind w:right="-1" w:firstLine="851"/>
        <w:jc w:val="both"/>
        <w:rPr>
          <w:rFonts w:ascii="PT Astra Serif" w:hAnsi="PT Astra Serif" w:cs="PT Astra Serif"/>
          <w:bCs/>
          <w:sz w:val="24"/>
          <w:szCs w:val="24"/>
        </w:rPr>
      </w:pPr>
      <w:r w:rsidRPr="005E71E2">
        <w:rPr>
          <w:rFonts w:ascii="PT Astra Serif" w:hAnsi="PT Astra Serif"/>
          <w:sz w:val="24"/>
          <w:szCs w:val="24"/>
        </w:rPr>
        <w:t xml:space="preserve">- </w:t>
      </w:r>
      <w:r w:rsidRPr="00FB3567">
        <w:rPr>
          <w:rFonts w:ascii="PT Astra Serif" w:hAnsi="PT Astra Serif"/>
          <w:sz w:val="24"/>
          <w:szCs w:val="24"/>
        </w:rPr>
        <w:t>осуществление</w:t>
      </w:r>
      <w:r w:rsidRPr="00FB3567">
        <w:rPr>
          <w:rFonts w:ascii="PT Astra Serif" w:hAnsi="PT Astra Serif"/>
          <w:spacing w:val="1"/>
          <w:sz w:val="24"/>
          <w:szCs w:val="24"/>
        </w:rPr>
        <w:t xml:space="preserve"> </w:t>
      </w:r>
      <w:r w:rsidRPr="00FB3567">
        <w:rPr>
          <w:rFonts w:ascii="PT Astra Serif" w:hAnsi="PT Astra Serif"/>
          <w:sz w:val="24"/>
          <w:szCs w:val="24"/>
        </w:rPr>
        <w:t>Департаментом экономического развития, предпринимательства и торговли Администрации города Кургана</w:t>
      </w:r>
      <w:r>
        <w:rPr>
          <w:rFonts w:ascii="PT Astra Serif" w:hAnsi="PT Astra Serif"/>
          <w:sz w:val="24"/>
          <w:szCs w:val="24"/>
        </w:rPr>
        <w:t xml:space="preserve"> </w:t>
      </w:r>
      <w:r w:rsidRPr="00FB3567">
        <w:rPr>
          <w:rFonts w:ascii="PT Astra Serif" w:hAnsi="PT Astra Serif"/>
          <w:sz w:val="24"/>
          <w:szCs w:val="24"/>
        </w:rPr>
        <w:t>проверок</w:t>
      </w:r>
      <w:r w:rsidRPr="00FB3567">
        <w:rPr>
          <w:rFonts w:ascii="PT Astra Serif" w:hAnsi="PT Astra Serif"/>
          <w:spacing w:val="-8"/>
          <w:sz w:val="24"/>
          <w:szCs w:val="24"/>
        </w:rPr>
        <w:t xml:space="preserve"> </w:t>
      </w:r>
      <w:r w:rsidRPr="00FB3567">
        <w:rPr>
          <w:rFonts w:ascii="PT Astra Serif" w:hAnsi="PT Astra Serif"/>
          <w:sz w:val="24"/>
          <w:szCs w:val="24"/>
        </w:rPr>
        <w:t>соблюдения</w:t>
      </w:r>
      <w:r w:rsidRPr="00FB3567">
        <w:rPr>
          <w:rFonts w:ascii="PT Astra Serif" w:hAnsi="PT Astra Serif"/>
          <w:spacing w:val="-4"/>
          <w:sz w:val="24"/>
          <w:szCs w:val="24"/>
        </w:rPr>
        <w:t xml:space="preserve"> Порядка и </w:t>
      </w:r>
      <w:r w:rsidRPr="00FB3567">
        <w:rPr>
          <w:rFonts w:ascii="PT Astra Serif" w:hAnsi="PT Astra Serif"/>
          <w:sz w:val="24"/>
          <w:szCs w:val="24"/>
        </w:rPr>
        <w:t>условий</w:t>
      </w:r>
      <w:r w:rsidRPr="00FB3567">
        <w:rPr>
          <w:rFonts w:ascii="PT Astra Serif" w:hAnsi="PT Astra Serif"/>
          <w:spacing w:val="1"/>
          <w:sz w:val="24"/>
          <w:szCs w:val="24"/>
        </w:rPr>
        <w:t xml:space="preserve"> </w:t>
      </w:r>
      <w:r w:rsidRPr="00FB3567">
        <w:rPr>
          <w:rFonts w:ascii="PT Astra Serif" w:hAnsi="PT Astra Serif"/>
          <w:sz w:val="24"/>
          <w:szCs w:val="24"/>
        </w:rPr>
        <w:t>предоставления</w:t>
      </w:r>
      <w:r w:rsidRPr="00FB3567">
        <w:rPr>
          <w:rFonts w:ascii="PT Astra Serif" w:hAnsi="PT Astra Serif"/>
          <w:spacing w:val="4"/>
          <w:sz w:val="24"/>
          <w:szCs w:val="24"/>
        </w:rPr>
        <w:t xml:space="preserve"> </w:t>
      </w:r>
      <w:r w:rsidRPr="00FB3567">
        <w:rPr>
          <w:rFonts w:ascii="PT Astra Serif" w:hAnsi="PT Astra Serif"/>
          <w:sz w:val="24"/>
          <w:szCs w:val="24"/>
        </w:rPr>
        <w:t xml:space="preserve">Субсидии, </w:t>
      </w:r>
      <w:r w:rsidRPr="00FB3567">
        <w:rPr>
          <w:rFonts w:ascii="PT Astra Serif" w:hAnsi="PT Astra Serif" w:cs="PT Astra Serif"/>
          <w:bCs/>
          <w:sz w:val="24"/>
          <w:szCs w:val="24"/>
        </w:rPr>
        <w:t>в том числе в части достижения результатов предоставления субсидии</w:t>
      </w:r>
      <w:r>
        <w:rPr>
          <w:rFonts w:ascii="PT Astra Serif" w:hAnsi="PT Astra Serif" w:cs="PT Astra Serif"/>
          <w:bCs/>
          <w:sz w:val="24"/>
          <w:szCs w:val="24"/>
        </w:rPr>
        <w:t>;</w:t>
      </w:r>
    </w:p>
    <w:p w:rsidR="00E958DD" w:rsidRPr="00B81CA1" w:rsidRDefault="00E958DD" w:rsidP="00E958DD">
      <w:pPr>
        <w:ind w:right="-1" w:firstLine="851"/>
        <w:jc w:val="both"/>
        <w:rPr>
          <w:rFonts w:ascii="PT Astra Serif" w:hAnsi="PT Astra Serif" w:cs="PT Astra Serif"/>
          <w:bCs/>
          <w:sz w:val="24"/>
          <w:szCs w:val="24"/>
        </w:rPr>
      </w:pPr>
      <w:r>
        <w:rPr>
          <w:rFonts w:ascii="PT Astra Serif" w:hAnsi="PT Astra Serif" w:cs="PT Astra Serif"/>
          <w:bCs/>
          <w:sz w:val="24"/>
          <w:szCs w:val="24"/>
        </w:rPr>
        <w:t xml:space="preserve">- </w:t>
      </w:r>
      <w:r w:rsidRPr="00FB3567">
        <w:rPr>
          <w:rFonts w:ascii="PT Astra Serif" w:hAnsi="PT Astra Serif"/>
          <w:sz w:val="24"/>
          <w:szCs w:val="24"/>
        </w:rPr>
        <w:t>осуществление</w:t>
      </w:r>
      <w:r>
        <w:rPr>
          <w:rFonts w:ascii="PT Astra Serif" w:hAnsi="PT Astra Serif"/>
          <w:sz w:val="24"/>
          <w:szCs w:val="24"/>
        </w:rPr>
        <w:t xml:space="preserve"> </w:t>
      </w:r>
      <w:r w:rsidR="00C064D6">
        <w:rPr>
          <w:rFonts w:ascii="PT Astra Serif" w:hAnsi="PT Astra Serif"/>
          <w:sz w:val="24"/>
          <w:szCs w:val="24"/>
        </w:rPr>
        <w:t>государственным (</w:t>
      </w:r>
      <w:r w:rsidRPr="00FB3567">
        <w:rPr>
          <w:rFonts w:ascii="PT Astra Serif" w:hAnsi="PT Astra Serif"/>
          <w:sz w:val="24"/>
          <w:szCs w:val="24"/>
        </w:rPr>
        <w:t>муниципальным</w:t>
      </w:r>
      <w:r w:rsidR="00C064D6">
        <w:rPr>
          <w:rFonts w:ascii="PT Astra Serif" w:hAnsi="PT Astra Serif"/>
          <w:sz w:val="24"/>
          <w:szCs w:val="24"/>
        </w:rPr>
        <w:t>)</w:t>
      </w:r>
      <w:r w:rsidRPr="00FB3567">
        <w:rPr>
          <w:rFonts w:ascii="PT Astra Serif" w:hAnsi="PT Astra Serif"/>
          <w:sz w:val="24"/>
          <w:szCs w:val="24"/>
        </w:rPr>
        <w:t xml:space="preserve"> финансовым </w:t>
      </w:r>
      <w:r>
        <w:rPr>
          <w:rFonts w:ascii="PT Astra Serif" w:hAnsi="PT Astra Serif"/>
          <w:sz w:val="24"/>
          <w:szCs w:val="24"/>
        </w:rPr>
        <w:t>орга</w:t>
      </w:r>
      <w:r w:rsidRPr="00FB3567">
        <w:rPr>
          <w:rFonts w:ascii="PT Astra Serif" w:hAnsi="PT Astra Serif"/>
          <w:sz w:val="24"/>
          <w:szCs w:val="24"/>
        </w:rPr>
        <w:t>ном</w:t>
      </w:r>
      <w:r>
        <w:rPr>
          <w:rFonts w:ascii="PT Astra Serif" w:hAnsi="PT Astra Serif"/>
          <w:sz w:val="24"/>
          <w:szCs w:val="24"/>
        </w:rPr>
        <w:t xml:space="preserve"> </w:t>
      </w:r>
      <w:r>
        <w:rPr>
          <w:rFonts w:ascii="PT Astra Serif" w:hAnsi="PT Astra Serif" w:cs="PT Astra Serif"/>
          <w:sz w:val="24"/>
          <w:szCs w:val="24"/>
        </w:rPr>
        <w:t xml:space="preserve">финансового контроля в соответствии со </w:t>
      </w:r>
      <w:hyperlink r:id="rId13" w:history="1">
        <w:r>
          <w:rPr>
            <w:rFonts w:ascii="PT Astra Serif" w:hAnsi="PT Astra Serif" w:cs="PT Astra Serif"/>
            <w:color w:val="0000FF"/>
            <w:sz w:val="24"/>
            <w:szCs w:val="24"/>
          </w:rPr>
          <w:t>статьями 268.1</w:t>
        </w:r>
      </w:hyperlink>
      <w:r>
        <w:rPr>
          <w:rFonts w:ascii="PT Astra Serif" w:hAnsi="PT Astra Serif" w:cs="PT Astra Serif"/>
          <w:sz w:val="24"/>
          <w:szCs w:val="24"/>
        </w:rPr>
        <w:t xml:space="preserve"> и </w:t>
      </w:r>
      <w:hyperlink r:id="rId14" w:history="1">
        <w:r>
          <w:rPr>
            <w:rFonts w:ascii="PT Astra Serif" w:hAnsi="PT Astra Serif" w:cs="PT Astra Serif"/>
            <w:color w:val="0000FF"/>
            <w:sz w:val="24"/>
            <w:szCs w:val="24"/>
          </w:rPr>
          <w:t>269.2</w:t>
        </w:r>
      </w:hyperlink>
      <w:r>
        <w:rPr>
          <w:rFonts w:ascii="PT Astra Serif" w:hAnsi="PT Astra Serif" w:cs="PT Astra Serif"/>
          <w:sz w:val="24"/>
          <w:szCs w:val="24"/>
        </w:rPr>
        <w:t xml:space="preserve"> Бюджетного кодекса Российской Федерации. </w:t>
      </w:r>
    </w:p>
    <w:p w:rsidR="0083286B" w:rsidRDefault="0083286B" w:rsidP="0083286B">
      <w:pPr>
        <w:pStyle w:val="ConsPlusNormal"/>
        <w:ind w:firstLine="540"/>
        <w:jc w:val="both"/>
        <w:rPr>
          <w:rFonts w:ascii="PT Astra Serif" w:hAnsi="PT Astra Serif"/>
          <w:sz w:val="24"/>
          <w:szCs w:val="24"/>
        </w:rPr>
      </w:pPr>
    </w:p>
    <w:p w:rsidR="0083286B" w:rsidRDefault="0083286B" w:rsidP="0083286B">
      <w:pPr>
        <w:pStyle w:val="ConsPlusNormal"/>
        <w:ind w:firstLine="540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Перечень прилагаемых документов:</w:t>
      </w:r>
    </w:p>
    <w:p w:rsidR="0083286B" w:rsidRDefault="0083286B" w:rsidP="0083286B">
      <w:pPr>
        <w:pStyle w:val="ConsPlusNormal"/>
        <w:ind w:firstLine="0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___________________________________________________________________________;</w:t>
      </w:r>
    </w:p>
    <w:p w:rsidR="0083286B" w:rsidRDefault="0083286B" w:rsidP="0083286B">
      <w:pPr>
        <w:pStyle w:val="ConsPlusNormal"/>
        <w:ind w:firstLine="0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___________________________________________________________________________;</w:t>
      </w:r>
    </w:p>
    <w:p w:rsidR="0083286B" w:rsidRDefault="0083286B" w:rsidP="0083286B">
      <w:pPr>
        <w:pStyle w:val="ConsPlusNormal"/>
        <w:ind w:firstLine="0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___________________________________________________________________________.</w:t>
      </w:r>
    </w:p>
    <w:p w:rsidR="0083286B" w:rsidRPr="005E71E2" w:rsidRDefault="0083286B" w:rsidP="0083286B">
      <w:pPr>
        <w:pStyle w:val="ConsPlusNormal"/>
        <w:ind w:firstLine="540"/>
        <w:jc w:val="both"/>
        <w:rPr>
          <w:rFonts w:ascii="PT Astra Serif" w:hAnsi="PT Astra Serif"/>
          <w:sz w:val="24"/>
          <w:szCs w:val="24"/>
        </w:rPr>
      </w:pPr>
    </w:p>
    <w:p w:rsidR="0083286B" w:rsidRPr="005E71E2" w:rsidRDefault="0083286B" w:rsidP="0083286B">
      <w:pPr>
        <w:pStyle w:val="ConsPlusNormal"/>
        <w:ind w:firstLine="540"/>
        <w:jc w:val="both"/>
        <w:rPr>
          <w:rFonts w:ascii="PT Astra Serif" w:hAnsi="PT Astra Serif"/>
          <w:sz w:val="24"/>
          <w:szCs w:val="24"/>
        </w:rPr>
      </w:pPr>
    </w:p>
    <w:p w:rsidR="0083286B" w:rsidRPr="005E71E2" w:rsidRDefault="0083286B" w:rsidP="0083286B">
      <w:pPr>
        <w:pStyle w:val="ConsPlusNormal"/>
        <w:ind w:firstLine="0"/>
        <w:jc w:val="both"/>
        <w:rPr>
          <w:rFonts w:ascii="PT Astra Serif" w:hAnsi="PT Astra Serif"/>
          <w:sz w:val="24"/>
          <w:szCs w:val="24"/>
        </w:rPr>
      </w:pPr>
      <w:r w:rsidRPr="005E71E2">
        <w:rPr>
          <w:rFonts w:ascii="PT Astra Serif" w:hAnsi="PT Astra Serif"/>
          <w:sz w:val="24"/>
          <w:szCs w:val="24"/>
        </w:rPr>
        <w:t xml:space="preserve">Руководитель </w:t>
      </w:r>
      <w:r>
        <w:rPr>
          <w:rFonts w:ascii="PT Astra Serif" w:hAnsi="PT Astra Serif"/>
          <w:sz w:val="24"/>
          <w:szCs w:val="24"/>
        </w:rPr>
        <w:t xml:space="preserve">                  </w:t>
      </w:r>
      <w:r w:rsidRPr="005E71E2">
        <w:rPr>
          <w:rFonts w:ascii="PT Astra Serif" w:hAnsi="PT Astra Serif"/>
          <w:sz w:val="24"/>
          <w:szCs w:val="24"/>
        </w:rPr>
        <w:t>_____________      ___________________________________</w:t>
      </w:r>
    </w:p>
    <w:p w:rsidR="0083286B" w:rsidRPr="005E71E2" w:rsidRDefault="0083286B" w:rsidP="0083286B">
      <w:pPr>
        <w:pStyle w:val="ConsPlusNormal"/>
        <w:ind w:firstLine="540"/>
        <w:jc w:val="both"/>
        <w:rPr>
          <w:rFonts w:ascii="PT Astra Serif" w:hAnsi="PT Astra Serif"/>
          <w:sz w:val="24"/>
          <w:szCs w:val="24"/>
        </w:rPr>
      </w:pPr>
      <w:r w:rsidRPr="005E71E2">
        <w:rPr>
          <w:rFonts w:ascii="PT Astra Serif" w:hAnsi="PT Astra Serif"/>
          <w:sz w:val="24"/>
          <w:szCs w:val="24"/>
        </w:rPr>
        <w:t xml:space="preserve">                                            </w:t>
      </w:r>
      <w:r w:rsidRPr="005E71E2">
        <w:rPr>
          <w:rFonts w:ascii="PT Astra Serif" w:hAnsi="PT Astra Serif"/>
        </w:rPr>
        <w:t>(подпись)</w:t>
      </w:r>
      <w:r w:rsidRPr="005E71E2">
        <w:rPr>
          <w:rFonts w:ascii="PT Astra Serif" w:hAnsi="PT Astra Serif"/>
          <w:sz w:val="24"/>
          <w:szCs w:val="24"/>
        </w:rPr>
        <w:t xml:space="preserve">                                </w:t>
      </w:r>
      <w:r w:rsidRPr="005E71E2">
        <w:rPr>
          <w:rFonts w:ascii="PT Astra Serif" w:hAnsi="PT Astra Serif"/>
        </w:rPr>
        <w:t>(фамилия, имя, отчество)</w:t>
      </w:r>
    </w:p>
    <w:p w:rsidR="0083286B" w:rsidRDefault="0083286B" w:rsidP="0083286B">
      <w:pPr>
        <w:pStyle w:val="ConsPlusNormal"/>
        <w:ind w:firstLine="540"/>
        <w:jc w:val="both"/>
        <w:rPr>
          <w:rFonts w:ascii="PT Astra Serif" w:hAnsi="PT Astra Serif"/>
          <w:sz w:val="24"/>
          <w:szCs w:val="24"/>
        </w:rPr>
      </w:pPr>
    </w:p>
    <w:p w:rsidR="0083286B" w:rsidRDefault="0083286B" w:rsidP="0083286B">
      <w:pPr>
        <w:pStyle w:val="ConsPlusNormal"/>
        <w:ind w:firstLine="0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Дата____________________</w:t>
      </w:r>
      <w:r w:rsidRPr="005E71E2">
        <w:rPr>
          <w:rFonts w:ascii="PT Astra Serif" w:hAnsi="PT Astra Serif"/>
          <w:sz w:val="24"/>
          <w:szCs w:val="24"/>
        </w:rPr>
        <w:t xml:space="preserve">                     </w:t>
      </w:r>
      <w:r>
        <w:rPr>
          <w:rFonts w:ascii="PT Astra Serif" w:hAnsi="PT Astra Serif"/>
          <w:sz w:val="24"/>
          <w:szCs w:val="24"/>
        </w:rPr>
        <w:t xml:space="preserve"> </w:t>
      </w:r>
      <w:r w:rsidRPr="005E71E2">
        <w:rPr>
          <w:rFonts w:ascii="PT Astra Serif" w:hAnsi="PT Astra Serif"/>
          <w:sz w:val="24"/>
          <w:szCs w:val="24"/>
        </w:rPr>
        <w:t xml:space="preserve">          ___</w:t>
      </w:r>
      <w:r>
        <w:rPr>
          <w:rFonts w:ascii="PT Astra Serif" w:hAnsi="PT Astra Serif"/>
          <w:sz w:val="24"/>
          <w:szCs w:val="24"/>
        </w:rPr>
        <w:t>________________________________</w:t>
      </w:r>
    </w:p>
    <w:p w:rsidR="0083286B" w:rsidRDefault="0083286B" w:rsidP="0083286B">
      <w:pPr>
        <w:pStyle w:val="ConsPlusNormal"/>
        <w:ind w:firstLine="0"/>
        <w:jc w:val="both"/>
        <w:rPr>
          <w:rFonts w:ascii="PT Astra Serif" w:hAnsi="PT Astra Serif"/>
        </w:rPr>
      </w:pPr>
      <w:r w:rsidRPr="005E71E2">
        <w:rPr>
          <w:rFonts w:ascii="PT Astra Serif" w:hAnsi="PT Astra Serif"/>
          <w:sz w:val="24"/>
          <w:szCs w:val="24"/>
        </w:rPr>
        <w:t xml:space="preserve">                                                      </w:t>
      </w:r>
      <w:r>
        <w:rPr>
          <w:rFonts w:ascii="PT Astra Serif" w:hAnsi="PT Astra Serif"/>
          <w:sz w:val="24"/>
          <w:szCs w:val="24"/>
        </w:rPr>
        <w:t xml:space="preserve"> </w:t>
      </w:r>
      <w:r w:rsidRPr="005E71E2">
        <w:rPr>
          <w:rFonts w:ascii="PT Astra Serif" w:hAnsi="PT Astra Serif"/>
          <w:sz w:val="24"/>
          <w:szCs w:val="24"/>
        </w:rPr>
        <w:t xml:space="preserve"> </w:t>
      </w:r>
      <w:r>
        <w:rPr>
          <w:rFonts w:ascii="PT Astra Serif" w:hAnsi="PT Astra Serif"/>
          <w:sz w:val="24"/>
          <w:szCs w:val="24"/>
        </w:rPr>
        <w:t xml:space="preserve">                                               </w:t>
      </w:r>
      <w:r w:rsidRPr="005E71E2">
        <w:rPr>
          <w:rFonts w:ascii="PT Astra Serif" w:hAnsi="PT Astra Serif"/>
          <w:sz w:val="24"/>
          <w:szCs w:val="24"/>
        </w:rPr>
        <w:t xml:space="preserve">   </w:t>
      </w:r>
      <w:r w:rsidRPr="005E71E2">
        <w:rPr>
          <w:rFonts w:ascii="PT Astra Serif" w:hAnsi="PT Astra Serif"/>
        </w:rPr>
        <w:t xml:space="preserve">(должность)   </w:t>
      </w:r>
    </w:p>
    <w:p w:rsidR="0083286B" w:rsidRDefault="0083286B" w:rsidP="0083286B">
      <w:pPr>
        <w:pStyle w:val="ConsPlusNormal"/>
        <w:ind w:firstLine="0"/>
        <w:jc w:val="both"/>
        <w:rPr>
          <w:rFonts w:ascii="PT Astra Serif" w:hAnsi="PT Astra Serif"/>
        </w:rPr>
      </w:pPr>
    </w:p>
    <w:p w:rsidR="0083286B" w:rsidRPr="005E71E2" w:rsidRDefault="0083286B" w:rsidP="0083286B">
      <w:pPr>
        <w:pStyle w:val="ConsPlusNormal"/>
        <w:ind w:firstLine="0"/>
        <w:jc w:val="center"/>
        <w:rPr>
          <w:rFonts w:ascii="PT Astra Serif" w:hAnsi="PT Astra Serif"/>
        </w:rPr>
      </w:pPr>
      <w:r>
        <w:rPr>
          <w:rFonts w:ascii="PT Astra Serif" w:hAnsi="PT Astra Serif"/>
        </w:rPr>
        <w:t>М.П. (при наличии)»</w:t>
      </w:r>
    </w:p>
    <w:sectPr w:rsidR="0083286B" w:rsidRPr="005E71E2" w:rsidSect="00223C88">
      <w:type w:val="continuous"/>
      <w:pgSz w:w="11907" w:h="16840" w:code="9"/>
      <w:pgMar w:top="1134" w:right="1134" w:bottom="1134" w:left="1701" w:header="567" w:footer="567" w:gutter="0"/>
      <w:cols w:space="720"/>
      <w:formProt w:val="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4BD6" w:rsidRDefault="00DF4BD6">
      <w:r>
        <w:separator/>
      </w:r>
    </w:p>
  </w:endnote>
  <w:endnote w:type="continuationSeparator" w:id="1">
    <w:p w:rsidR="00DF4BD6" w:rsidRDefault="00DF4B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4BD6" w:rsidRDefault="00DF4BD6">
      <w:r>
        <w:separator/>
      </w:r>
    </w:p>
  </w:footnote>
  <w:footnote w:type="continuationSeparator" w:id="1">
    <w:p w:rsidR="00DF4BD6" w:rsidRDefault="00DF4B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4BD6" w:rsidRDefault="00154F0A" w:rsidP="00DF2075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DF4BD6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DF4BD6" w:rsidRDefault="00DF4BD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2"/>
    <w:lvl w:ilvl="0">
      <w:numFmt w:val="bullet"/>
      <w:lvlText w:val="-"/>
      <w:lvlJc w:val="left"/>
      <w:pPr>
        <w:tabs>
          <w:tab w:val="num" w:pos="0"/>
        </w:tabs>
        <w:ind w:left="952" w:hanging="156"/>
      </w:pPr>
      <w:rPr>
        <w:rFonts w:ascii="Microsoft Sans Serif" w:hAnsi="Microsoft Sans Serif" w:cs="Microsoft Sans Serif" w:hint="default"/>
        <w:w w:val="99"/>
        <w:sz w:val="20"/>
        <w:szCs w:val="20"/>
        <w:lang w:val="ru-RU" w:bidi="ar-SA"/>
      </w:rPr>
    </w:lvl>
  </w:abstractNum>
  <w:abstractNum w:abstractNumId="1">
    <w:nsid w:val="00000002"/>
    <w:multiLevelType w:val="singleLevel"/>
    <w:tmpl w:val="00000002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</w:abstractNum>
  <w:abstractNum w:abstractNumId="2">
    <w:nsid w:val="00000003"/>
    <w:multiLevelType w:val="singleLevel"/>
    <w:tmpl w:val="00000003"/>
    <w:name w:val="WW8Num48"/>
    <w:lvl w:ilvl="0">
      <w:start w:val="1"/>
      <w:numFmt w:val="decimal"/>
      <w:lvlText w:val="%1)"/>
      <w:lvlJc w:val="left"/>
      <w:pPr>
        <w:tabs>
          <w:tab w:val="num" w:pos="0"/>
        </w:tabs>
        <w:ind w:left="1376" w:hanging="885"/>
      </w:pPr>
      <w:rPr>
        <w:rFonts w:ascii="PT Astra Serif" w:hAnsi="PT Astra Serif" w:cs="Times New Roman" w:hint="default"/>
        <w:bCs/>
        <w:sz w:val="28"/>
        <w:szCs w:val="28"/>
        <w:highlight w:val="yellow"/>
      </w:rPr>
    </w:lvl>
  </w:abstractNum>
  <w:abstractNum w:abstractNumId="3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>
    <w:nsid w:val="017812F0"/>
    <w:multiLevelType w:val="hybridMultilevel"/>
    <w:tmpl w:val="5CF80CE6"/>
    <w:lvl w:ilvl="0" w:tplc="5C860D40">
      <w:start w:val="1"/>
      <w:numFmt w:val="decimal"/>
      <w:lvlText w:val="%1)"/>
      <w:lvlJc w:val="left"/>
      <w:pPr>
        <w:ind w:left="17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03365D69"/>
    <w:multiLevelType w:val="multilevel"/>
    <w:tmpl w:val="AB1CD66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40" w:hanging="2160"/>
      </w:pPr>
      <w:rPr>
        <w:rFonts w:hint="default"/>
      </w:rPr>
    </w:lvl>
  </w:abstractNum>
  <w:abstractNum w:abstractNumId="6">
    <w:nsid w:val="048106AE"/>
    <w:multiLevelType w:val="hybridMultilevel"/>
    <w:tmpl w:val="BF4418D6"/>
    <w:lvl w:ilvl="0" w:tplc="E7F4437C">
      <w:start w:val="1"/>
      <w:numFmt w:val="decimal"/>
      <w:lvlText w:val="%1)"/>
      <w:lvlJc w:val="left"/>
      <w:pPr>
        <w:ind w:left="1909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04A26B5C"/>
    <w:multiLevelType w:val="hybridMultilevel"/>
    <w:tmpl w:val="E2AC6F5A"/>
    <w:lvl w:ilvl="0" w:tplc="A43C0C4A">
      <w:start w:val="1"/>
      <w:numFmt w:val="decimal"/>
      <w:lvlText w:val="%1."/>
      <w:lvlJc w:val="left"/>
      <w:pPr>
        <w:ind w:left="2474" w:hanging="1056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06AB6E27"/>
    <w:multiLevelType w:val="hybridMultilevel"/>
    <w:tmpl w:val="4A0413A8"/>
    <w:lvl w:ilvl="0" w:tplc="B2F26FC0">
      <w:start w:val="1"/>
      <w:numFmt w:val="decimal"/>
      <w:lvlText w:val="%1)"/>
      <w:lvlJc w:val="left"/>
      <w:pPr>
        <w:ind w:left="2558" w:hanging="1140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0811203F"/>
    <w:multiLevelType w:val="hybridMultilevel"/>
    <w:tmpl w:val="5C0EF136"/>
    <w:lvl w:ilvl="0" w:tplc="386AB9C2">
      <w:start w:val="1"/>
      <w:numFmt w:val="decimal"/>
      <w:lvlText w:val="%1."/>
      <w:lvlJc w:val="left"/>
      <w:pPr>
        <w:ind w:left="1624" w:hanging="1056"/>
      </w:pPr>
      <w:rPr>
        <w:rFonts w:ascii="PT Astra Serif" w:hAnsi="PT Astra Serif" w:cs="PT Astra Serif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09250B26"/>
    <w:multiLevelType w:val="hybridMultilevel"/>
    <w:tmpl w:val="1056F53C"/>
    <w:lvl w:ilvl="0" w:tplc="8034CDE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0B642A91"/>
    <w:multiLevelType w:val="hybridMultilevel"/>
    <w:tmpl w:val="566E5332"/>
    <w:lvl w:ilvl="0" w:tplc="5C860D40">
      <w:start w:val="1"/>
      <w:numFmt w:val="decimal"/>
      <w:lvlText w:val="%1)"/>
      <w:lvlJc w:val="left"/>
      <w:pPr>
        <w:ind w:left="28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17" w:hanging="360"/>
      </w:pPr>
    </w:lvl>
    <w:lvl w:ilvl="2" w:tplc="0419001B" w:tentative="1">
      <w:start w:val="1"/>
      <w:numFmt w:val="lowerRoman"/>
      <w:lvlText w:val="%3."/>
      <w:lvlJc w:val="right"/>
      <w:pPr>
        <w:ind w:left="3937" w:hanging="180"/>
      </w:pPr>
    </w:lvl>
    <w:lvl w:ilvl="3" w:tplc="0419000F" w:tentative="1">
      <w:start w:val="1"/>
      <w:numFmt w:val="decimal"/>
      <w:lvlText w:val="%4."/>
      <w:lvlJc w:val="left"/>
      <w:pPr>
        <w:ind w:left="4657" w:hanging="360"/>
      </w:pPr>
    </w:lvl>
    <w:lvl w:ilvl="4" w:tplc="04190019" w:tentative="1">
      <w:start w:val="1"/>
      <w:numFmt w:val="lowerLetter"/>
      <w:lvlText w:val="%5."/>
      <w:lvlJc w:val="left"/>
      <w:pPr>
        <w:ind w:left="5377" w:hanging="360"/>
      </w:pPr>
    </w:lvl>
    <w:lvl w:ilvl="5" w:tplc="0419001B" w:tentative="1">
      <w:start w:val="1"/>
      <w:numFmt w:val="lowerRoman"/>
      <w:lvlText w:val="%6."/>
      <w:lvlJc w:val="right"/>
      <w:pPr>
        <w:ind w:left="6097" w:hanging="180"/>
      </w:pPr>
    </w:lvl>
    <w:lvl w:ilvl="6" w:tplc="0419000F" w:tentative="1">
      <w:start w:val="1"/>
      <w:numFmt w:val="decimal"/>
      <w:lvlText w:val="%7."/>
      <w:lvlJc w:val="left"/>
      <w:pPr>
        <w:ind w:left="6817" w:hanging="360"/>
      </w:pPr>
    </w:lvl>
    <w:lvl w:ilvl="7" w:tplc="04190019" w:tentative="1">
      <w:start w:val="1"/>
      <w:numFmt w:val="lowerLetter"/>
      <w:lvlText w:val="%8."/>
      <w:lvlJc w:val="left"/>
      <w:pPr>
        <w:ind w:left="7537" w:hanging="360"/>
      </w:pPr>
    </w:lvl>
    <w:lvl w:ilvl="8" w:tplc="0419001B" w:tentative="1">
      <w:start w:val="1"/>
      <w:numFmt w:val="lowerRoman"/>
      <w:lvlText w:val="%9."/>
      <w:lvlJc w:val="right"/>
      <w:pPr>
        <w:ind w:left="8257" w:hanging="180"/>
      </w:pPr>
    </w:lvl>
  </w:abstractNum>
  <w:abstractNum w:abstractNumId="12">
    <w:nsid w:val="0BBA19B6"/>
    <w:multiLevelType w:val="hybridMultilevel"/>
    <w:tmpl w:val="425C2990"/>
    <w:lvl w:ilvl="0" w:tplc="A43C0C4A">
      <w:start w:val="1"/>
      <w:numFmt w:val="decimal"/>
      <w:lvlText w:val="%1."/>
      <w:lvlJc w:val="left"/>
      <w:pPr>
        <w:ind w:left="2474" w:hanging="1056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0CB93CF2"/>
    <w:multiLevelType w:val="hybridMultilevel"/>
    <w:tmpl w:val="BB565B90"/>
    <w:lvl w:ilvl="0" w:tplc="A220426C">
      <w:start w:val="1"/>
      <w:numFmt w:val="decimal"/>
      <w:lvlText w:val="%1)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">
    <w:nsid w:val="0D384C46"/>
    <w:multiLevelType w:val="hybridMultilevel"/>
    <w:tmpl w:val="D0EA4522"/>
    <w:lvl w:ilvl="0" w:tplc="386AB9C2">
      <w:start w:val="1"/>
      <w:numFmt w:val="decimal"/>
      <w:lvlText w:val="%1."/>
      <w:lvlJc w:val="left"/>
      <w:pPr>
        <w:ind w:left="8286" w:hanging="1056"/>
      </w:pPr>
      <w:rPr>
        <w:rFonts w:ascii="PT Astra Serif" w:hAnsi="PT Astra Serif" w:cs="PT Astra Serif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E62046F"/>
    <w:multiLevelType w:val="hybridMultilevel"/>
    <w:tmpl w:val="F85EDBAC"/>
    <w:lvl w:ilvl="0" w:tplc="B2F26FC0">
      <w:start w:val="1"/>
      <w:numFmt w:val="decimal"/>
      <w:lvlText w:val="%1)"/>
      <w:lvlJc w:val="left"/>
      <w:pPr>
        <w:ind w:left="1849" w:hanging="1140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72D5EFD"/>
    <w:multiLevelType w:val="hybridMultilevel"/>
    <w:tmpl w:val="99944A7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18BD4A03"/>
    <w:multiLevelType w:val="hybridMultilevel"/>
    <w:tmpl w:val="3CD642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1A7B1FF1"/>
    <w:multiLevelType w:val="hybridMultilevel"/>
    <w:tmpl w:val="207A3FB2"/>
    <w:lvl w:ilvl="0" w:tplc="5C860D40">
      <w:start w:val="1"/>
      <w:numFmt w:val="decimal"/>
      <w:lvlText w:val="%1)"/>
      <w:lvlJc w:val="left"/>
      <w:pPr>
        <w:ind w:left="17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>
    <w:nsid w:val="2021521A"/>
    <w:multiLevelType w:val="hybridMultilevel"/>
    <w:tmpl w:val="EEF0EDC4"/>
    <w:lvl w:ilvl="0" w:tplc="A43C0C4A">
      <w:start w:val="1"/>
      <w:numFmt w:val="decimal"/>
      <w:lvlText w:val="%1."/>
      <w:lvlJc w:val="left"/>
      <w:pPr>
        <w:ind w:left="2474" w:hanging="1056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22D03AB7"/>
    <w:multiLevelType w:val="multilevel"/>
    <w:tmpl w:val="92646BD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5"/>
      <w:numFmt w:val="decimal"/>
      <w:lvlText w:val="%1.%2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21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9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77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840" w:hanging="2160"/>
      </w:pPr>
      <w:rPr>
        <w:rFonts w:hint="default"/>
        <w:b w:val="0"/>
      </w:rPr>
    </w:lvl>
  </w:abstractNum>
  <w:abstractNum w:abstractNumId="21">
    <w:nsid w:val="276F1013"/>
    <w:multiLevelType w:val="hybridMultilevel"/>
    <w:tmpl w:val="BAE8D23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8CB3313"/>
    <w:multiLevelType w:val="hybridMultilevel"/>
    <w:tmpl w:val="EAA6821C"/>
    <w:lvl w:ilvl="0" w:tplc="184EE7EC">
      <w:start w:val="1"/>
      <w:numFmt w:val="decimal"/>
      <w:lvlText w:val="%1)"/>
      <w:lvlJc w:val="left"/>
      <w:pPr>
        <w:ind w:left="1443" w:hanging="8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2C5C0784"/>
    <w:multiLevelType w:val="hybridMultilevel"/>
    <w:tmpl w:val="0AE0984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36B45621"/>
    <w:multiLevelType w:val="hybridMultilevel"/>
    <w:tmpl w:val="8EB2DD1C"/>
    <w:lvl w:ilvl="0" w:tplc="8E889520">
      <w:start w:val="1"/>
      <w:numFmt w:val="decimal"/>
      <w:lvlText w:val="%1)"/>
      <w:lvlJc w:val="left"/>
      <w:pPr>
        <w:ind w:left="1421" w:hanging="570"/>
      </w:pPr>
      <w:rPr>
        <w:rFonts w:cs="PT Astra Serif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37502A73"/>
    <w:multiLevelType w:val="hybridMultilevel"/>
    <w:tmpl w:val="8696A048"/>
    <w:lvl w:ilvl="0" w:tplc="A43C0C4A">
      <w:start w:val="1"/>
      <w:numFmt w:val="decimal"/>
      <w:lvlText w:val="%1."/>
      <w:lvlJc w:val="left"/>
      <w:pPr>
        <w:ind w:left="2305" w:hanging="1056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6">
    <w:nsid w:val="3AC84B6D"/>
    <w:multiLevelType w:val="hybridMultilevel"/>
    <w:tmpl w:val="A06846F8"/>
    <w:lvl w:ilvl="0" w:tplc="386AB9C2">
      <w:start w:val="1"/>
      <w:numFmt w:val="decimal"/>
      <w:lvlText w:val="%1."/>
      <w:lvlJc w:val="left"/>
      <w:pPr>
        <w:ind w:left="8995" w:hanging="1056"/>
      </w:pPr>
      <w:rPr>
        <w:rFonts w:ascii="PT Astra Serif" w:hAnsi="PT Astra Serif" w:cs="PT Astra Serif" w:hint="default"/>
        <w:b w:val="0"/>
        <w:i w:val="0"/>
        <w:sz w:val="28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0C343F2"/>
    <w:multiLevelType w:val="hybridMultilevel"/>
    <w:tmpl w:val="E8EE98B2"/>
    <w:lvl w:ilvl="0" w:tplc="0F62A922">
      <w:start w:val="1"/>
      <w:numFmt w:val="decimal"/>
      <w:lvlText w:val="%1)"/>
      <w:lvlJc w:val="left"/>
      <w:pPr>
        <w:ind w:left="1885" w:hanging="11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4463537D"/>
    <w:multiLevelType w:val="hybridMultilevel"/>
    <w:tmpl w:val="A15825AE"/>
    <w:lvl w:ilvl="0" w:tplc="0EFACC4A">
      <w:start w:val="1"/>
      <w:numFmt w:val="decimal"/>
      <w:lvlText w:val="%1)"/>
      <w:lvlJc w:val="left"/>
      <w:pPr>
        <w:ind w:left="1211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>
    <w:nsid w:val="4872017F"/>
    <w:multiLevelType w:val="hybridMultilevel"/>
    <w:tmpl w:val="4A3676D6"/>
    <w:lvl w:ilvl="0" w:tplc="CC183BDA">
      <w:start w:val="1"/>
      <w:numFmt w:val="decimal"/>
      <w:lvlText w:val="%1)"/>
      <w:lvlJc w:val="left"/>
      <w:pPr>
        <w:ind w:left="1753" w:hanging="10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8EE28A3"/>
    <w:multiLevelType w:val="hybridMultilevel"/>
    <w:tmpl w:val="03C03F84"/>
    <w:lvl w:ilvl="0" w:tplc="27AC43F6">
      <w:start w:val="1"/>
      <w:numFmt w:val="decimal"/>
      <w:lvlText w:val="%1)"/>
      <w:lvlJc w:val="left"/>
      <w:pPr>
        <w:ind w:left="1094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98B1819"/>
    <w:multiLevelType w:val="hybridMultilevel"/>
    <w:tmpl w:val="8C6CB038"/>
    <w:lvl w:ilvl="0" w:tplc="07FA4A22">
      <w:start w:val="1"/>
      <w:numFmt w:val="decimal"/>
      <w:lvlText w:val="%1."/>
      <w:lvlJc w:val="left"/>
      <w:pPr>
        <w:ind w:left="720" w:hanging="360"/>
      </w:pPr>
      <w:rPr>
        <w:rFonts w:ascii="PT Astra Serif" w:hAnsi="PT Astra Serif" w:cs="PT Astra Serif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02F5B26"/>
    <w:multiLevelType w:val="hybridMultilevel"/>
    <w:tmpl w:val="8FA649A8"/>
    <w:lvl w:ilvl="0" w:tplc="185A9FEE">
      <w:start w:val="13"/>
      <w:numFmt w:val="decimal"/>
      <w:lvlText w:val="%1."/>
      <w:lvlJc w:val="left"/>
      <w:pPr>
        <w:ind w:left="1085" w:hanging="375"/>
      </w:pPr>
      <w:rPr>
        <w:rFonts w:eastAsia="Calibri" w:cs="Arial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56D56EFC"/>
    <w:multiLevelType w:val="hybridMultilevel"/>
    <w:tmpl w:val="73AC3146"/>
    <w:lvl w:ilvl="0" w:tplc="B76E98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58E87A15"/>
    <w:multiLevelType w:val="hybridMultilevel"/>
    <w:tmpl w:val="76AAFD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3811AE7"/>
    <w:multiLevelType w:val="hybridMultilevel"/>
    <w:tmpl w:val="26666AF2"/>
    <w:lvl w:ilvl="0" w:tplc="C882BC6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6458635C"/>
    <w:multiLevelType w:val="hybridMultilevel"/>
    <w:tmpl w:val="5964E834"/>
    <w:lvl w:ilvl="0" w:tplc="A48623D0">
      <w:start w:val="1"/>
      <w:numFmt w:val="decimal"/>
      <w:lvlText w:val="%1)"/>
      <w:lvlJc w:val="left"/>
      <w:pPr>
        <w:ind w:left="1421" w:hanging="570"/>
      </w:pPr>
      <w:rPr>
        <w:rFonts w:cs="PT Astra Serif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5C36D4"/>
    <w:multiLevelType w:val="hybridMultilevel"/>
    <w:tmpl w:val="682C01D0"/>
    <w:lvl w:ilvl="0" w:tplc="4D32F548">
      <w:start w:val="1"/>
      <w:numFmt w:val="decimal"/>
      <w:lvlText w:val="%1)"/>
      <w:lvlJc w:val="left"/>
      <w:pPr>
        <w:ind w:left="1931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6D330F92"/>
    <w:multiLevelType w:val="hybridMultilevel"/>
    <w:tmpl w:val="9BA80494"/>
    <w:lvl w:ilvl="0" w:tplc="ECD8C0F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9">
    <w:nsid w:val="6E684DEB"/>
    <w:multiLevelType w:val="hybridMultilevel"/>
    <w:tmpl w:val="DA602D8A"/>
    <w:lvl w:ilvl="0" w:tplc="A43C0C4A">
      <w:start w:val="1"/>
      <w:numFmt w:val="decimal"/>
      <w:lvlText w:val="%1."/>
      <w:lvlJc w:val="left"/>
      <w:pPr>
        <w:ind w:left="2305" w:hanging="1056"/>
      </w:pPr>
      <w:rPr>
        <w:rFonts w:ascii="PT Astra Serif" w:hAnsi="PT Astra Serif" w:cs="PT Astra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0">
    <w:nsid w:val="6ED65ECC"/>
    <w:multiLevelType w:val="hybridMultilevel"/>
    <w:tmpl w:val="FCEC782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>
    <w:nsid w:val="71BE55E7"/>
    <w:multiLevelType w:val="hybridMultilevel"/>
    <w:tmpl w:val="9F503342"/>
    <w:lvl w:ilvl="0" w:tplc="175EC8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72877C63"/>
    <w:multiLevelType w:val="hybridMultilevel"/>
    <w:tmpl w:val="CB10AB26"/>
    <w:lvl w:ilvl="0" w:tplc="5C860D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90D2892"/>
    <w:multiLevelType w:val="hybridMultilevel"/>
    <w:tmpl w:val="61EE430E"/>
    <w:lvl w:ilvl="0" w:tplc="CBF4EC40">
      <w:start w:val="1"/>
      <w:numFmt w:val="decimal"/>
      <w:lvlText w:val="%1."/>
      <w:lvlJc w:val="left"/>
      <w:pPr>
        <w:ind w:left="2438" w:hanging="1020"/>
      </w:pPr>
      <w:rPr>
        <w:rFonts w:ascii="PT Astra Serif" w:hAnsi="PT Astra Serif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>
    <w:nsid w:val="7CCC6C4C"/>
    <w:multiLevelType w:val="hybridMultilevel"/>
    <w:tmpl w:val="E1E00DEE"/>
    <w:lvl w:ilvl="0" w:tplc="0419000F">
      <w:start w:val="1"/>
      <w:numFmt w:val="decimal"/>
      <w:lvlText w:val="%1.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5">
    <w:nsid w:val="7FA23AE4"/>
    <w:multiLevelType w:val="hybridMultilevel"/>
    <w:tmpl w:val="EC0C2EEE"/>
    <w:lvl w:ilvl="0" w:tplc="CD6A0A82">
      <w:start w:val="1"/>
      <w:numFmt w:val="decimal"/>
      <w:lvlText w:val="%1."/>
      <w:lvlJc w:val="left"/>
      <w:pPr>
        <w:ind w:left="1729" w:hanging="1020"/>
      </w:pPr>
      <w:rPr>
        <w:rFonts w:ascii="PT Astra Serif" w:hAnsi="PT Astra Serif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31"/>
  </w:num>
  <w:num w:numId="6">
    <w:abstractNumId w:val="23"/>
  </w:num>
  <w:num w:numId="7">
    <w:abstractNumId w:val="9"/>
  </w:num>
  <w:num w:numId="8">
    <w:abstractNumId w:val="12"/>
  </w:num>
  <w:num w:numId="9">
    <w:abstractNumId w:val="6"/>
  </w:num>
  <w:num w:numId="10">
    <w:abstractNumId w:val="25"/>
  </w:num>
  <w:num w:numId="11">
    <w:abstractNumId w:val="39"/>
  </w:num>
  <w:num w:numId="12">
    <w:abstractNumId w:val="7"/>
  </w:num>
  <w:num w:numId="13">
    <w:abstractNumId w:val="37"/>
  </w:num>
  <w:num w:numId="14">
    <w:abstractNumId w:val="27"/>
  </w:num>
  <w:num w:numId="15">
    <w:abstractNumId w:val="15"/>
  </w:num>
  <w:num w:numId="16">
    <w:abstractNumId w:val="8"/>
  </w:num>
  <w:num w:numId="17">
    <w:abstractNumId w:val="19"/>
  </w:num>
  <w:num w:numId="18">
    <w:abstractNumId w:val="10"/>
  </w:num>
  <w:num w:numId="19">
    <w:abstractNumId w:val="29"/>
  </w:num>
  <w:num w:numId="20">
    <w:abstractNumId w:val="42"/>
  </w:num>
  <w:num w:numId="21">
    <w:abstractNumId w:val="18"/>
  </w:num>
  <w:num w:numId="22">
    <w:abstractNumId w:val="11"/>
  </w:num>
  <w:num w:numId="23">
    <w:abstractNumId w:val="4"/>
  </w:num>
  <w:num w:numId="24">
    <w:abstractNumId w:val="30"/>
  </w:num>
  <w:num w:numId="25">
    <w:abstractNumId w:val="41"/>
  </w:num>
  <w:num w:numId="26">
    <w:abstractNumId w:val="38"/>
  </w:num>
  <w:num w:numId="27">
    <w:abstractNumId w:val="35"/>
  </w:num>
  <w:num w:numId="28">
    <w:abstractNumId w:val="26"/>
  </w:num>
  <w:num w:numId="29">
    <w:abstractNumId w:val="14"/>
  </w:num>
  <w:num w:numId="30">
    <w:abstractNumId w:val="21"/>
  </w:num>
  <w:num w:numId="31">
    <w:abstractNumId w:val="33"/>
  </w:num>
  <w:num w:numId="32">
    <w:abstractNumId w:val="24"/>
  </w:num>
  <w:num w:numId="33">
    <w:abstractNumId w:val="36"/>
  </w:num>
  <w:num w:numId="34">
    <w:abstractNumId w:val="40"/>
  </w:num>
  <w:num w:numId="35">
    <w:abstractNumId w:val="44"/>
  </w:num>
  <w:num w:numId="36">
    <w:abstractNumId w:val="34"/>
  </w:num>
  <w:num w:numId="37">
    <w:abstractNumId w:val="16"/>
  </w:num>
  <w:num w:numId="38">
    <w:abstractNumId w:val="28"/>
  </w:num>
  <w:num w:numId="39">
    <w:abstractNumId w:val="32"/>
  </w:num>
  <w:num w:numId="40">
    <w:abstractNumId w:val="17"/>
  </w:num>
  <w:num w:numId="41">
    <w:abstractNumId w:val="45"/>
  </w:num>
  <w:num w:numId="42">
    <w:abstractNumId w:val="20"/>
  </w:num>
  <w:num w:numId="43">
    <w:abstractNumId w:val="5"/>
  </w:num>
  <w:num w:numId="44">
    <w:abstractNumId w:val="43"/>
  </w:num>
  <w:num w:numId="45">
    <w:abstractNumId w:val="22"/>
  </w:num>
  <w:num w:numId="4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stylePaneFormatFilter w:val="3F01"/>
  <w:defaultTabStop w:val="709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>
    <w:balanceSingleByteDoubleByteWidth/>
    <w:doNotLeaveBackslashAlone/>
    <w:ulTrailSpace/>
    <w:doNotExpandShiftReturn/>
  </w:compat>
  <w:rsids>
    <w:rsidRoot w:val="00126183"/>
    <w:rsid w:val="000157A8"/>
    <w:rsid w:val="00021EFB"/>
    <w:rsid w:val="000368E5"/>
    <w:rsid w:val="000450C1"/>
    <w:rsid w:val="00045AB0"/>
    <w:rsid w:val="00052C45"/>
    <w:rsid w:val="00065AC2"/>
    <w:rsid w:val="0007134F"/>
    <w:rsid w:val="00072037"/>
    <w:rsid w:val="00077D22"/>
    <w:rsid w:val="000A355A"/>
    <w:rsid w:val="000A6904"/>
    <w:rsid w:val="000A69DC"/>
    <w:rsid w:val="000C2588"/>
    <w:rsid w:val="000C5408"/>
    <w:rsid w:val="000D03BC"/>
    <w:rsid w:val="000D1B07"/>
    <w:rsid w:val="000D5F0C"/>
    <w:rsid w:val="000E0019"/>
    <w:rsid w:val="000E37B3"/>
    <w:rsid w:val="000E4497"/>
    <w:rsid w:val="00122324"/>
    <w:rsid w:val="00126183"/>
    <w:rsid w:val="00142503"/>
    <w:rsid w:val="00143DDA"/>
    <w:rsid w:val="00146D00"/>
    <w:rsid w:val="00154F0A"/>
    <w:rsid w:val="0016334F"/>
    <w:rsid w:val="00171B0F"/>
    <w:rsid w:val="00190B91"/>
    <w:rsid w:val="001962B7"/>
    <w:rsid w:val="001977ED"/>
    <w:rsid w:val="001A46D3"/>
    <w:rsid w:val="001B09D2"/>
    <w:rsid w:val="001B2369"/>
    <w:rsid w:val="001C243A"/>
    <w:rsid w:val="001E70B4"/>
    <w:rsid w:val="001F0601"/>
    <w:rsid w:val="001F3905"/>
    <w:rsid w:val="00204238"/>
    <w:rsid w:val="002210EA"/>
    <w:rsid w:val="00223C88"/>
    <w:rsid w:val="00233A6E"/>
    <w:rsid w:val="00234D13"/>
    <w:rsid w:val="00243B06"/>
    <w:rsid w:val="0025558A"/>
    <w:rsid w:val="00261948"/>
    <w:rsid w:val="00284DA6"/>
    <w:rsid w:val="00286A0A"/>
    <w:rsid w:val="00287780"/>
    <w:rsid w:val="00290D7B"/>
    <w:rsid w:val="00295BF6"/>
    <w:rsid w:val="002C6BD2"/>
    <w:rsid w:val="002D6CB1"/>
    <w:rsid w:val="002F1543"/>
    <w:rsid w:val="002F2B4B"/>
    <w:rsid w:val="002F7378"/>
    <w:rsid w:val="003010B6"/>
    <w:rsid w:val="00303652"/>
    <w:rsid w:val="00322901"/>
    <w:rsid w:val="00327D8B"/>
    <w:rsid w:val="0033014E"/>
    <w:rsid w:val="00333400"/>
    <w:rsid w:val="003434FA"/>
    <w:rsid w:val="00347903"/>
    <w:rsid w:val="0035275A"/>
    <w:rsid w:val="00356C40"/>
    <w:rsid w:val="00360B6E"/>
    <w:rsid w:val="0037084E"/>
    <w:rsid w:val="00372F70"/>
    <w:rsid w:val="003807DF"/>
    <w:rsid w:val="0039758A"/>
    <w:rsid w:val="003B3D65"/>
    <w:rsid w:val="003C37A1"/>
    <w:rsid w:val="003C6142"/>
    <w:rsid w:val="00404951"/>
    <w:rsid w:val="0040682C"/>
    <w:rsid w:val="00413973"/>
    <w:rsid w:val="00433DD3"/>
    <w:rsid w:val="00447B20"/>
    <w:rsid w:val="0045192D"/>
    <w:rsid w:val="0045585D"/>
    <w:rsid w:val="0046226D"/>
    <w:rsid w:val="00485018"/>
    <w:rsid w:val="004879A5"/>
    <w:rsid w:val="00494A19"/>
    <w:rsid w:val="004952DD"/>
    <w:rsid w:val="004A0D56"/>
    <w:rsid w:val="004A365C"/>
    <w:rsid w:val="004A3831"/>
    <w:rsid w:val="004C0279"/>
    <w:rsid w:val="004C4879"/>
    <w:rsid w:val="004D1676"/>
    <w:rsid w:val="004D7F30"/>
    <w:rsid w:val="004E007F"/>
    <w:rsid w:val="004E4388"/>
    <w:rsid w:val="004E532F"/>
    <w:rsid w:val="004F6725"/>
    <w:rsid w:val="0051267D"/>
    <w:rsid w:val="005160BA"/>
    <w:rsid w:val="00530C7B"/>
    <w:rsid w:val="00531563"/>
    <w:rsid w:val="005350B0"/>
    <w:rsid w:val="00537C3C"/>
    <w:rsid w:val="00541F30"/>
    <w:rsid w:val="005455C3"/>
    <w:rsid w:val="00554FAA"/>
    <w:rsid w:val="00555C59"/>
    <w:rsid w:val="00566B2F"/>
    <w:rsid w:val="005711E2"/>
    <w:rsid w:val="00577195"/>
    <w:rsid w:val="00583D2D"/>
    <w:rsid w:val="00591A2F"/>
    <w:rsid w:val="00595C36"/>
    <w:rsid w:val="005C03BA"/>
    <w:rsid w:val="005D75FD"/>
    <w:rsid w:val="005E4765"/>
    <w:rsid w:val="005F0CB6"/>
    <w:rsid w:val="005F1902"/>
    <w:rsid w:val="005F4CCB"/>
    <w:rsid w:val="006026CD"/>
    <w:rsid w:val="00612A48"/>
    <w:rsid w:val="00627276"/>
    <w:rsid w:val="006345B8"/>
    <w:rsid w:val="00640711"/>
    <w:rsid w:val="0065161A"/>
    <w:rsid w:val="006537A2"/>
    <w:rsid w:val="00653D18"/>
    <w:rsid w:val="006602E7"/>
    <w:rsid w:val="00664A64"/>
    <w:rsid w:val="0067227E"/>
    <w:rsid w:val="006727D4"/>
    <w:rsid w:val="006822ED"/>
    <w:rsid w:val="006954A1"/>
    <w:rsid w:val="006B0F64"/>
    <w:rsid w:val="006C4721"/>
    <w:rsid w:val="006C4EC2"/>
    <w:rsid w:val="006C70BD"/>
    <w:rsid w:val="006D5EFF"/>
    <w:rsid w:val="006E1B64"/>
    <w:rsid w:val="006E3105"/>
    <w:rsid w:val="006F3C08"/>
    <w:rsid w:val="006F6DD6"/>
    <w:rsid w:val="00700234"/>
    <w:rsid w:val="00702BFC"/>
    <w:rsid w:val="007032F2"/>
    <w:rsid w:val="00704642"/>
    <w:rsid w:val="00714638"/>
    <w:rsid w:val="00716BD9"/>
    <w:rsid w:val="007332CE"/>
    <w:rsid w:val="007340EE"/>
    <w:rsid w:val="00757FC2"/>
    <w:rsid w:val="00760889"/>
    <w:rsid w:val="00764B5C"/>
    <w:rsid w:val="00781A1B"/>
    <w:rsid w:val="007825D1"/>
    <w:rsid w:val="00791F8C"/>
    <w:rsid w:val="007973F1"/>
    <w:rsid w:val="007A4644"/>
    <w:rsid w:val="007C21CE"/>
    <w:rsid w:val="007C64BB"/>
    <w:rsid w:val="007D1A61"/>
    <w:rsid w:val="007E6B09"/>
    <w:rsid w:val="007F0DC5"/>
    <w:rsid w:val="007F5A0E"/>
    <w:rsid w:val="00804709"/>
    <w:rsid w:val="008077CA"/>
    <w:rsid w:val="00812118"/>
    <w:rsid w:val="00814518"/>
    <w:rsid w:val="00817733"/>
    <w:rsid w:val="008207FB"/>
    <w:rsid w:val="00821FA6"/>
    <w:rsid w:val="0082744B"/>
    <w:rsid w:val="00830014"/>
    <w:rsid w:val="0083286B"/>
    <w:rsid w:val="0083757D"/>
    <w:rsid w:val="00843B57"/>
    <w:rsid w:val="00847DAE"/>
    <w:rsid w:val="008516B4"/>
    <w:rsid w:val="008520C1"/>
    <w:rsid w:val="00857639"/>
    <w:rsid w:val="00861B5D"/>
    <w:rsid w:val="00876634"/>
    <w:rsid w:val="00876F05"/>
    <w:rsid w:val="00887505"/>
    <w:rsid w:val="00890B87"/>
    <w:rsid w:val="00892260"/>
    <w:rsid w:val="008A1671"/>
    <w:rsid w:val="008A4275"/>
    <w:rsid w:val="008B0C1C"/>
    <w:rsid w:val="008B2786"/>
    <w:rsid w:val="008B6BB7"/>
    <w:rsid w:val="008D62B2"/>
    <w:rsid w:val="008F3888"/>
    <w:rsid w:val="00900A58"/>
    <w:rsid w:val="00903304"/>
    <w:rsid w:val="00920502"/>
    <w:rsid w:val="00927FC6"/>
    <w:rsid w:val="009408E3"/>
    <w:rsid w:val="009470A7"/>
    <w:rsid w:val="00953476"/>
    <w:rsid w:val="00964EB1"/>
    <w:rsid w:val="00972E67"/>
    <w:rsid w:val="009755BD"/>
    <w:rsid w:val="009819D1"/>
    <w:rsid w:val="00986A84"/>
    <w:rsid w:val="00986DA1"/>
    <w:rsid w:val="009A4CBF"/>
    <w:rsid w:val="009C0CD3"/>
    <w:rsid w:val="009E294D"/>
    <w:rsid w:val="00A102AC"/>
    <w:rsid w:val="00A128A3"/>
    <w:rsid w:val="00A31367"/>
    <w:rsid w:val="00A4014B"/>
    <w:rsid w:val="00A4167E"/>
    <w:rsid w:val="00A50148"/>
    <w:rsid w:val="00A52BFC"/>
    <w:rsid w:val="00A6027C"/>
    <w:rsid w:val="00A635EC"/>
    <w:rsid w:val="00A669C2"/>
    <w:rsid w:val="00A66EB6"/>
    <w:rsid w:val="00A926EA"/>
    <w:rsid w:val="00A9576F"/>
    <w:rsid w:val="00A96D8A"/>
    <w:rsid w:val="00A96E63"/>
    <w:rsid w:val="00AA1415"/>
    <w:rsid w:val="00AB28D1"/>
    <w:rsid w:val="00AB37B8"/>
    <w:rsid w:val="00AB4340"/>
    <w:rsid w:val="00AB58FE"/>
    <w:rsid w:val="00AD30B0"/>
    <w:rsid w:val="00AE71A0"/>
    <w:rsid w:val="00B03103"/>
    <w:rsid w:val="00B12409"/>
    <w:rsid w:val="00B170F9"/>
    <w:rsid w:val="00B24763"/>
    <w:rsid w:val="00B344D0"/>
    <w:rsid w:val="00B359E3"/>
    <w:rsid w:val="00B35E39"/>
    <w:rsid w:val="00B43525"/>
    <w:rsid w:val="00B72A81"/>
    <w:rsid w:val="00B74D8D"/>
    <w:rsid w:val="00B9319C"/>
    <w:rsid w:val="00B979E9"/>
    <w:rsid w:val="00BA0148"/>
    <w:rsid w:val="00BC1A0E"/>
    <w:rsid w:val="00BC224F"/>
    <w:rsid w:val="00BC4C24"/>
    <w:rsid w:val="00BC6E04"/>
    <w:rsid w:val="00BD1537"/>
    <w:rsid w:val="00BD614C"/>
    <w:rsid w:val="00BE0E7E"/>
    <w:rsid w:val="00BE183C"/>
    <w:rsid w:val="00BE45DA"/>
    <w:rsid w:val="00BF0930"/>
    <w:rsid w:val="00C0321A"/>
    <w:rsid w:val="00C064D6"/>
    <w:rsid w:val="00C07876"/>
    <w:rsid w:val="00C15C76"/>
    <w:rsid w:val="00C238CA"/>
    <w:rsid w:val="00C247E5"/>
    <w:rsid w:val="00C46D19"/>
    <w:rsid w:val="00C52DE6"/>
    <w:rsid w:val="00C62F9B"/>
    <w:rsid w:val="00C63D69"/>
    <w:rsid w:val="00C65DBD"/>
    <w:rsid w:val="00C67786"/>
    <w:rsid w:val="00C67CFE"/>
    <w:rsid w:val="00C70E39"/>
    <w:rsid w:val="00C736FB"/>
    <w:rsid w:val="00C76878"/>
    <w:rsid w:val="00C814BB"/>
    <w:rsid w:val="00C82A65"/>
    <w:rsid w:val="00C82AAC"/>
    <w:rsid w:val="00C93B19"/>
    <w:rsid w:val="00C96FFB"/>
    <w:rsid w:val="00CC0901"/>
    <w:rsid w:val="00CC266F"/>
    <w:rsid w:val="00CC649D"/>
    <w:rsid w:val="00CD281A"/>
    <w:rsid w:val="00CF00BA"/>
    <w:rsid w:val="00CF0329"/>
    <w:rsid w:val="00CF37BF"/>
    <w:rsid w:val="00CF5EDC"/>
    <w:rsid w:val="00D01108"/>
    <w:rsid w:val="00D05ECF"/>
    <w:rsid w:val="00D127D4"/>
    <w:rsid w:val="00D3130E"/>
    <w:rsid w:val="00D33A78"/>
    <w:rsid w:val="00D7010F"/>
    <w:rsid w:val="00D7037E"/>
    <w:rsid w:val="00D80FAF"/>
    <w:rsid w:val="00D81ED4"/>
    <w:rsid w:val="00D83CA5"/>
    <w:rsid w:val="00D9450F"/>
    <w:rsid w:val="00D95954"/>
    <w:rsid w:val="00DA30C5"/>
    <w:rsid w:val="00DA59FD"/>
    <w:rsid w:val="00DC0BEE"/>
    <w:rsid w:val="00DC15EF"/>
    <w:rsid w:val="00DC1E5A"/>
    <w:rsid w:val="00DC4FBF"/>
    <w:rsid w:val="00DC7008"/>
    <w:rsid w:val="00DE4FE1"/>
    <w:rsid w:val="00DF1803"/>
    <w:rsid w:val="00DF2075"/>
    <w:rsid w:val="00DF4BD6"/>
    <w:rsid w:val="00DF51B6"/>
    <w:rsid w:val="00DF77FB"/>
    <w:rsid w:val="00E150BB"/>
    <w:rsid w:val="00E2429E"/>
    <w:rsid w:val="00E361E4"/>
    <w:rsid w:val="00E36D93"/>
    <w:rsid w:val="00E4612B"/>
    <w:rsid w:val="00E5750F"/>
    <w:rsid w:val="00E60E61"/>
    <w:rsid w:val="00E72C4A"/>
    <w:rsid w:val="00E7453C"/>
    <w:rsid w:val="00E77012"/>
    <w:rsid w:val="00E774C3"/>
    <w:rsid w:val="00E958DD"/>
    <w:rsid w:val="00E97527"/>
    <w:rsid w:val="00EB4895"/>
    <w:rsid w:val="00EC00E3"/>
    <w:rsid w:val="00ED17A5"/>
    <w:rsid w:val="00ED62EA"/>
    <w:rsid w:val="00EE09ED"/>
    <w:rsid w:val="00EF4BF1"/>
    <w:rsid w:val="00F05C43"/>
    <w:rsid w:val="00F11194"/>
    <w:rsid w:val="00F26053"/>
    <w:rsid w:val="00F34691"/>
    <w:rsid w:val="00F43D95"/>
    <w:rsid w:val="00F557A7"/>
    <w:rsid w:val="00F573AC"/>
    <w:rsid w:val="00F74324"/>
    <w:rsid w:val="00F74EB2"/>
    <w:rsid w:val="00F90A17"/>
    <w:rsid w:val="00F925A2"/>
    <w:rsid w:val="00F96AA5"/>
    <w:rsid w:val="00FA75A5"/>
    <w:rsid w:val="00FC095D"/>
    <w:rsid w:val="00FC1DFF"/>
    <w:rsid w:val="00FC70BB"/>
    <w:rsid w:val="00FD64F4"/>
    <w:rsid w:val="00FE11F5"/>
    <w:rsid w:val="00FF1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uiPriority="20" w:qFormat="1"/>
    <w:lsdException w:name="Document Map" w:uiPriority="99"/>
    <w:lsdException w:name="Normal (Web)" w:uiPriority="99"/>
    <w:lsdException w:name="No Lis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26183"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26183"/>
    <w:pPr>
      <w:spacing w:after="120"/>
    </w:pPr>
  </w:style>
  <w:style w:type="paragraph" w:styleId="a4">
    <w:name w:val="Body Text Indent"/>
    <w:basedOn w:val="a"/>
    <w:rsid w:val="00126183"/>
    <w:pPr>
      <w:spacing w:after="120"/>
      <w:ind w:left="283"/>
    </w:pPr>
  </w:style>
  <w:style w:type="table" w:styleId="a5">
    <w:name w:val="Table Grid"/>
    <w:basedOn w:val="a1"/>
    <w:uiPriority w:val="39"/>
    <w:rsid w:val="00126183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rsid w:val="0037084E"/>
    <w:rPr>
      <w:rFonts w:ascii="Tahoma" w:hAnsi="Tahoma" w:cs="Tahoma"/>
      <w:sz w:val="16"/>
      <w:szCs w:val="16"/>
    </w:rPr>
  </w:style>
  <w:style w:type="paragraph" w:styleId="a7">
    <w:name w:val="header"/>
    <w:basedOn w:val="a"/>
    <w:rsid w:val="00DF207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F2075"/>
  </w:style>
  <w:style w:type="character" w:styleId="a9">
    <w:name w:val="Hyperlink"/>
    <w:rsid w:val="004F6725"/>
    <w:rPr>
      <w:color w:val="0000FF"/>
      <w:u w:val="single"/>
    </w:rPr>
  </w:style>
  <w:style w:type="paragraph" w:customStyle="1" w:styleId="ConsPlusNormal">
    <w:name w:val="ConsPlusNormal"/>
    <w:rsid w:val="004F6725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WW8Num1z0">
    <w:name w:val="WW8Num1z0"/>
    <w:rsid w:val="0083286B"/>
    <w:rPr>
      <w:rFonts w:cs="Times New Roman"/>
    </w:rPr>
  </w:style>
  <w:style w:type="character" w:customStyle="1" w:styleId="WW8Num2z0">
    <w:name w:val="WW8Num2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2z1">
    <w:name w:val="WW8Num2z1"/>
    <w:rsid w:val="0083286B"/>
    <w:rPr>
      <w:rFonts w:hint="default"/>
      <w:lang w:val="ru-RU" w:bidi="ar-SA"/>
    </w:rPr>
  </w:style>
  <w:style w:type="character" w:customStyle="1" w:styleId="WW8Num3z0">
    <w:name w:val="WW8Num3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3z1">
    <w:name w:val="WW8Num3z1"/>
    <w:rsid w:val="0083286B"/>
    <w:rPr>
      <w:rFonts w:hint="default"/>
      <w:lang w:val="ru-RU" w:bidi="ar-SA"/>
    </w:rPr>
  </w:style>
  <w:style w:type="character" w:customStyle="1" w:styleId="WW8Num4z0">
    <w:name w:val="WW8Num4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4z1">
    <w:name w:val="WW8Num4z1"/>
    <w:rsid w:val="0083286B"/>
    <w:rPr>
      <w:rFonts w:hint="default"/>
      <w:lang w:val="ru-RU" w:bidi="ar-SA"/>
    </w:rPr>
  </w:style>
  <w:style w:type="character" w:customStyle="1" w:styleId="WW8Num5z0">
    <w:name w:val="WW8Num5z0"/>
    <w:rsid w:val="0083286B"/>
    <w:rPr>
      <w:rFonts w:ascii="Symbol" w:hAnsi="Symbol" w:cs="Symbol" w:hint="default"/>
    </w:rPr>
  </w:style>
  <w:style w:type="character" w:customStyle="1" w:styleId="WW8Num5z1">
    <w:name w:val="WW8Num5z1"/>
    <w:rsid w:val="0083286B"/>
    <w:rPr>
      <w:rFonts w:ascii="Courier New" w:hAnsi="Courier New" w:cs="Courier New" w:hint="default"/>
    </w:rPr>
  </w:style>
  <w:style w:type="character" w:customStyle="1" w:styleId="WW8Num5z2">
    <w:name w:val="WW8Num5z2"/>
    <w:rsid w:val="0083286B"/>
    <w:rPr>
      <w:rFonts w:ascii="Wingdings" w:hAnsi="Wingdings" w:cs="Wingdings" w:hint="default"/>
    </w:rPr>
  </w:style>
  <w:style w:type="character" w:customStyle="1" w:styleId="WW8Num6z0">
    <w:name w:val="WW8Num6z0"/>
    <w:rsid w:val="0083286B"/>
    <w:rPr>
      <w:rFonts w:hint="default"/>
    </w:rPr>
  </w:style>
  <w:style w:type="character" w:customStyle="1" w:styleId="WW8Num6z1">
    <w:name w:val="WW8Num6z1"/>
    <w:rsid w:val="0083286B"/>
  </w:style>
  <w:style w:type="character" w:customStyle="1" w:styleId="WW8Num6z2">
    <w:name w:val="WW8Num6z2"/>
    <w:rsid w:val="0083286B"/>
  </w:style>
  <w:style w:type="character" w:customStyle="1" w:styleId="WW8Num6z3">
    <w:name w:val="WW8Num6z3"/>
    <w:rsid w:val="0083286B"/>
  </w:style>
  <w:style w:type="character" w:customStyle="1" w:styleId="WW8Num6z4">
    <w:name w:val="WW8Num6z4"/>
    <w:rsid w:val="0083286B"/>
  </w:style>
  <w:style w:type="character" w:customStyle="1" w:styleId="WW8Num6z5">
    <w:name w:val="WW8Num6z5"/>
    <w:rsid w:val="0083286B"/>
  </w:style>
  <w:style w:type="character" w:customStyle="1" w:styleId="WW8Num6z6">
    <w:name w:val="WW8Num6z6"/>
    <w:rsid w:val="0083286B"/>
  </w:style>
  <w:style w:type="character" w:customStyle="1" w:styleId="WW8Num6z7">
    <w:name w:val="WW8Num6z7"/>
    <w:rsid w:val="0083286B"/>
  </w:style>
  <w:style w:type="character" w:customStyle="1" w:styleId="WW8Num6z8">
    <w:name w:val="WW8Num6z8"/>
    <w:rsid w:val="0083286B"/>
  </w:style>
  <w:style w:type="character" w:customStyle="1" w:styleId="WW8Num7z0">
    <w:name w:val="WW8Num7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7z1">
    <w:name w:val="WW8Num7z1"/>
    <w:rsid w:val="0083286B"/>
    <w:rPr>
      <w:rFonts w:hint="default"/>
      <w:lang w:val="ru-RU" w:bidi="ar-SA"/>
    </w:rPr>
  </w:style>
  <w:style w:type="character" w:customStyle="1" w:styleId="WW8Num8z0">
    <w:name w:val="WW8Num8z0"/>
    <w:rsid w:val="0083286B"/>
  </w:style>
  <w:style w:type="character" w:customStyle="1" w:styleId="WW8Num8z1">
    <w:name w:val="WW8Num8z1"/>
    <w:rsid w:val="0083286B"/>
  </w:style>
  <w:style w:type="character" w:customStyle="1" w:styleId="WW8Num8z2">
    <w:name w:val="WW8Num8z2"/>
    <w:rsid w:val="0083286B"/>
  </w:style>
  <w:style w:type="character" w:customStyle="1" w:styleId="WW8Num8z3">
    <w:name w:val="WW8Num8z3"/>
    <w:rsid w:val="0083286B"/>
  </w:style>
  <w:style w:type="character" w:customStyle="1" w:styleId="WW8Num8z4">
    <w:name w:val="WW8Num8z4"/>
    <w:rsid w:val="0083286B"/>
  </w:style>
  <w:style w:type="character" w:customStyle="1" w:styleId="WW8Num8z5">
    <w:name w:val="WW8Num8z5"/>
    <w:rsid w:val="0083286B"/>
  </w:style>
  <w:style w:type="character" w:customStyle="1" w:styleId="WW8Num8z6">
    <w:name w:val="WW8Num8z6"/>
    <w:rsid w:val="0083286B"/>
  </w:style>
  <w:style w:type="character" w:customStyle="1" w:styleId="WW8Num8z7">
    <w:name w:val="WW8Num8z7"/>
    <w:rsid w:val="0083286B"/>
  </w:style>
  <w:style w:type="character" w:customStyle="1" w:styleId="WW8Num8z8">
    <w:name w:val="WW8Num8z8"/>
    <w:rsid w:val="0083286B"/>
  </w:style>
  <w:style w:type="character" w:customStyle="1" w:styleId="WW8Num9z0">
    <w:name w:val="WW8Num9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9z1">
    <w:name w:val="WW8Num9z1"/>
    <w:rsid w:val="0083286B"/>
    <w:rPr>
      <w:rFonts w:hint="default"/>
      <w:lang w:val="ru-RU" w:bidi="ar-SA"/>
    </w:rPr>
  </w:style>
  <w:style w:type="character" w:customStyle="1" w:styleId="WW8Num10z0">
    <w:name w:val="WW8Num10z0"/>
    <w:rsid w:val="0083286B"/>
    <w:rPr>
      <w:rFonts w:ascii="Microsoft Sans Serif" w:eastAsia="Microsoft Sans Serif" w:hAnsi="Microsoft Sans Serif" w:cs="Microsoft Sans Serif" w:hint="default"/>
      <w:w w:val="99"/>
      <w:sz w:val="26"/>
      <w:szCs w:val="26"/>
      <w:lang w:val="ru-RU" w:bidi="ar-SA"/>
    </w:rPr>
  </w:style>
  <w:style w:type="character" w:customStyle="1" w:styleId="WW8Num10z1">
    <w:name w:val="WW8Num10z1"/>
    <w:rsid w:val="0083286B"/>
    <w:rPr>
      <w:rFonts w:hint="default"/>
      <w:lang w:val="ru-RU" w:bidi="ar-SA"/>
    </w:rPr>
  </w:style>
  <w:style w:type="character" w:customStyle="1" w:styleId="WW8Num11z0">
    <w:name w:val="WW8Num11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11z1">
    <w:name w:val="WW8Num11z1"/>
    <w:rsid w:val="0083286B"/>
    <w:rPr>
      <w:rFonts w:hint="default"/>
      <w:lang w:val="ru-RU" w:bidi="ar-SA"/>
    </w:rPr>
  </w:style>
  <w:style w:type="character" w:customStyle="1" w:styleId="WW8Num12z0">
    <w:name w:val="WW8Num12z0"/>
    <w:rsid w:val="0083286B"/>
    <w:rPr>
      <w:rFonts w:ascii="Microsoft Sans Serif" w:eastAsia="Microsoft Sans Serif" w:hAnsi="Microsoft Sans Serif" w:cs="Microsoft Sans Serif" w:hint="default"/>
      <w:w w:val="99"/>
      <w:sz w:val="20"/>
      <w:szCs w:val="20"/>
      <w:lang w:val="ru-RU" w:bidi="ar-SA"/>
    </w:rPr>
  </w:style>
  <w:style w:type="character" w:customStyle="1" w:styleId="WW8Num12z1">
    <w:name w:val="WW8Num12z1"/>
    <w:rsid w:val="0083286B"/>
    <w:rPr>
      <w:rFonts w:hint="default"/>
      <w:lang w:val="ru-RU" w:bidi="ar-SA"/>
    </w:rPr>
  </w:style>
  <w:style w:type="character" w:customStyle="1" w:styleId="WW8Num13z0">
    <w:name w:val="WW8Num13z0"/>
    <w:rsid w:val="0083286B"/>
  </w:style>
  <w:style w:type="character" w:customStyle="1" w:styleId="WW8Num13z1">
    <w:name w:val="WW8Num13z1"/>
    <w:rsid w:val="0083286B"/>
  </w:style>
  <w:style w:type="character" w:customStyle="1" w:styleId="WW8Num13z2">
    <w:name w:val="WW8Num13z2"/>
    <w:rsid w:val="0083286B"/>
  </w:style>
  <w:style w:type="character" w:customStyle="1" w:styleId="WW8Num13z3">
    <w:name w:val="WW8Num13z3"/>
    <w:rsid w:val="0083286B"/>
  </w:style>
  <w:style w:type="character" w:customStyle="1" w:styleId="WW8Num13z4">
    <w:name w:val="WW8Num13z4"/>
    <w:rsid w:val="0083286B"/>
  </w:style>
  <w:style w:type="character" w:customStyle="1" w:styleId="WW8Num13z5">
    <w:name w:val="WW8Num13z5"/>
    <w:rsid w:val="0083286B"/>
  </w:style>
  <w:style w:type="character" w:customStyle="1" w:styleId="WW8Num13z6">
    <w:name w:val="WW8Num13z6"/>
    <w:rsid w:val="0083286B"/>
  </w:style>
  <w:style w:type="character" w:customStyle="1" w:styleId="WW8Num13z7">
    <w:name w:val="WW8Num13z7"/>
    <w:rsid w:val="0083286B"/>
  </w:style>
  <w:style w:type="character" w:customStyle="1" w:styleId="WW8Num13z8">
    <w:name w:val="WW8Num13z8"/>
    <w:rsid w:val="0083286B"/>
  </w:style>
  <w:style w:type="character" w:customStyle="1" w:styleId="WW8Num14z0">
    <w:name w:val="WW8Num14z0"/>
    <w:rsid w:val="0083286B"/>
    <w:rPr>
      <w:rFonts w:ascii="Microsoft Sans Serif" w:eastAsia="Microsoft Sans Serif" w:hAnsi="Microsoft Sans Serif" w:cs="Microsoft Sans Serif" w:hint="default"/>
      <w:w w:val="99"/>
      <w:position w:val="2"/>
      <w:sz w:val="24"/>
      <w:szCs w:val="24"/>
      <w:lang w:val="ru-RU" w:bidi="ar-SA"/>
    </w:rPr>
  </w:style>
  <w:style w:type="character" w:customStyle="1" w:styleId="WW8Num14z1">
    <w:name w:val="WW8Num14z1"/>
    <w:rsid w:val="0083286B"/>
    <w:rPr>
      <w:rFonts w:hint="default"/>
      <w:lang w:val="ru-RU" w:bidi="ar-SA"/>
    </w:rPr>
  </w:style>
  <w:style w:type="character" w:customStyle="1" w:styleId="WW8Num15z0">
    <w:name w:val="WW8Num15z0"/>
    <w:rsid w:val="0083286B"/>
    <w:rPr>
      <w:rFonts w:hint="default"/>
    </w:rPr>
  </w:style>
  <w:style w:type="character" w:customStyle="1" w:styleId="WW8Num15z1">
    <w:name w:val="WW8Num15z1"/>
    <w:rsid w:val="0083286B"/>
  </w:style>
  <w:style w:type="character" w:customStyle="1" w:styleId="WW8Num15z2">
    <w:name w:val="WW8Num15z2"/>
    <w:rsid w:val="0083286B"/>
  </w:style>
  <w:style w:type="character" w:customStyle="1" w:styleId="WW8Num15z3">
    <w:name w:val="WW8Num15z3"/>
    <w:rsid w:val="0083286B"/>
  </w:style>
  <w:style w:type="character" w:customStyle="1" w:styleId="WW8Num15z4">
    <w:name w:val="WW8Num15z4"/>
    <w:rsid w:val="0083286B"/>
  </w:style>
  <w:style w:type="character" w:customStyle="1" w:styleId="WW8Num15z5">
    <w:name w:val="WW8Num15z5"/>
    <w:rsid w:val="0083286B"/>
  </w:style>
  <w:style w:type="character" w:customStyle="1" w:styleId="WW8Num15z6">
    <w:name w:val="WW8Num15z6"/>
    <w:rsid w:val="0083286B"/>
  </w:style>
  <w:style w:type="character" w:customStyle="1" w:styleId="WW8Num15z7">
    <w:name w:val="WW8Num15z7"/>
    <w:rsid w:val="0083286B"/>
  </w:style>
  <w:style w:type="character" w:customStyle="1" w:styleId="WW8Num15z8">
    <w:name w:val="WW8Num15z8"/>
    <w:rsid w:val="0083286B"/>
  </w:style>
  <w:style w:type="character" w:customStyle="1" w:styleId="WW8Num16z0">
    <w:name w:val="WW8Num16z0"/>
    <w:rsid w:val="0083286B"/>
  </w:style>
  <w:style w:type="character" w:customStyle="1" w:styleId="WW8Num16z1">
    <w:name w:val="WW8Num16z1"/>
    <w:rsid w:val="0083286B"/>
  </w:style>
  <w:style w:type="character" w:customStyle="1" w:styleId="WW8Num16z2">
    <w:name w:val="WW8Num16z2"/>
    <w:rsid w:val="0083286B"/>
  </w:style>
  <w:style w:type="character" w:customStyle="1" w:styleId="WW8Num16z3">
    <w:name w:val="WW8Num16z3"/>
    <w:rsid w:val="0083286B"/>
  </w:style>
  <w:style w:type="character" w:customStyle="1" w:styleId="WW8Num16z4">
    <w:name w:val="WW8Num16z4"/>
    <w:rsid w:val="0083286B"/>
  </w:style>
  <w:style w:type="character" w:customStyle="1" w:styleId="WW8Num16z5">
    <w:name w:val="WW8Num16z5"/>
    <w:rsid w:val="0083286B"/>
  </w:style>
  <w:style w:type="character" w:customStyle="1" w:styleId="WW8Num16z6">
    <w:name w:val="WW8Num16z6"/>
    <w:rsid w:val="0083286B"/>
  </w:style>
  <w:style w:type="character" w:customStyle="1" w:styleId="WW8Num16z7">
    <w:name w:val="WW8Num16z7"/>
    <w:rsid w:val="0083286B"/>
  </w:style>
  <w:style w:type="character" w:customStyle="1" w:styleId="WW8Num16z8">
    <w:name w:val="WW8Num16z8"/>
    <w:rsid w:val="0083286B"/>
  </w:style>
  <w:style w:type="character" w:customStyle="1" w:styleId="WW8Num17z0">
    <w:name w:val="WW8Num17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17z1">
    <w:name w:val="WW8Num17z1"/>
    <w:rsid w:val="0083286B"/>
    <w:rPr>
      <w:rFonts w:hint="default"/>
      <w:lang w:val="ru-RU" w:bidi="ar-SA"/>
    </w:rPr>
  </w:style>
  <w:style w:type="character" w:customStyle="1" w:styleId="WW8Num18z0">
    <w:name w:val="WW8Num18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18z1">
    <w:name w:val="WW8Num18z1"/>
    <w:rsid w:val="0083286B"/>
    <w:rPr>
      <w:rFonts w:hint="default"/>
      <w:lang w:val="ru-RU" w:bidi="ar-SA"/>
    </w:rPr>
  </w:style>
  <w:style w:type="character" w:customStyle="1" w:styleId="WW8Num19z0">
    <w:name w:val="WW8Num19z0"/>
    <w:rsid w:val="0083286B"/>
    <w:rPr>
      <w:rFonts w:ascii="Microsoft Sans Serif" w:eastAsia="Microsoft Sans Serif" w:hAnsi="Microsoft Sans Serif" w:cs="Microsoft Sans Serif" w:hint="default"/>
      <w:w w:val="99"/>
      <w:position w:val="2"/>
      <w:sz w:val="24"/>
      <w:szCs w:val="24"/>
      <w:lang w:val="ru-RU" w:bidi="ar-SA"/>
    </w:rPr>
  </w:style>
  <w:style w:type="character" w:customStyle="1" w:styleId="WW8Num19z1">
    <w:name w:val="WW8Num19z1"/>
    <w:rsid w:val="0083286B"/>
    <w:rPr>
      <w:rFonts w:hint="default"/>
      <w:lang w:val="ru-RU" w:bidi="ar-SA"/>
    </w:rPr>
  </w:style>
  <w:style w:type="character" w:customStyle="1" w:styleId="WW8Num20z0">
    <w:name w:val="WW8Num20z0"/>
    <w:rsid w:val="0083286B"/>
    <w:rPr>
      <w:rFonts w:ascii="PT Astra Serif" w:hAnsi="PT Astra Serif" w:cs="PT Astra Serif"/>
      <w:sz w:val="28"/>
      <w:szCs w:val="28"/>
      <w:highlight w:val="cyan"/>
    </w:rPr>
  </w:style>
  <w:style w:type="character" w:customStyle="1" w:styleId="WW8Num20z1">
    <w:name w:val="WW8Num20z1"/>
    <w:rsid w:val="0083286B"/>
  </w:style>
  <w:style w:type="character" w:customStyle="1" w:styleId="WW8Num20z2">
    <w:name w:val="WW8Num20z2"/>
    <w:rsid w:val="0083286B"/>
  </w:style>
  <w:style w:type="character" w:customStyle="1" w:styleId="WW8Num20z3">
    <w:name w:val="WW8Num20z3"/>
    <w:rsid w:val="0083286B"/>
  </w:style>
  <w:style w:type="character" w:customStyle="1" w:styleId="WW8Num20z4">
    <w:name w:val="WW8Num20z4"/>
    <w:rsid w:val="0083286B"/>
  </w:style>
  <w:style w:type="character" w:customStyle="1" w:styleId="WW8Num20z5">
    <w:name w:val="WW8Num20z5"/>
    <w:rsid w:val="0083286B"/>
  </w:style>
  <w:style w:type="character" w:customStyle="1" w:styleId="WW8Num20z6">
    <w:name w:val="WW8Num20z6"/>
    <w:rsid w:val="0083286B"/>
  </w:style>
  <w:style w:type="character" w:customStyle="1" w:styleId="WW8Num20z7">
    <w:name w:val="WW8Num20z7"/>
    <w:rsid w:val="0083286B"/>
  </w:style>
  <w:style w:type="character" w:customStyle="1" w:styleId="WW8Num20z8">
    <w:name w:val="WW8Num20z8"/>
    <w:rsid w:val="0083286B"/>
  </w:style>
  <w:style w:type="character" w:customStyle="1" w:styleId="WW8Num21z0">
    <w:name w:val="WW8Num21z0"/>
    <w:rsid w:val="0083286B"/>
    <w:rPr>
      <w:rFonts w:hint="default"/>
    </w:rPr>
  </w:style>
  <w:style w:type="character" w:customStyle="1" w:styleId="WW8Num21z1">
    <w:name w:val="WW8Num21z1"/>
    <w:rsid w:val="0083286B"/>
  </w:style>
  <w:style w:type="character" w:customStyle="1" w:styleId="WW8Num21z2">
    <w:name w:val="WW8Num21z2"/>
    <w:rsid w:val="0083286B"/>
  </w:style>
  <w:style w:type="character" w:customStyle="1" w:styleId="WW8Num21z3">
    <w:name w:val="WW8Num21z3"/>
    <w:rsid w:val="0083286B"/>
  </w:style>
  <w:style w:type="character" w:customStyle="1" w:styleId="WW8Num21z4">
    <w:name w:val="WW8Num21z4"/>
    <w:rsid w:val="0083286B"/>
  </w:style>
  <w:style w:type="character" w:customStyle="1" w:styleId="WW8Num21z5">
    <w:name w:val="WW8Num21z5"/>
    <w:rsid w:val="0083286B"/>
  </w:style>
  <w:style w:type="character" w:customStyle="1" w:styleId="WW8Num21z6">
    <w:name w:val="WW8Num21z6"/>
    <w:rsid w:val="0083286B"/>
  </w:style>
  <w:style w:type="character" w:customStyle="1" w:styleId="WW8Num21z7">
    <w:name w:val="WW8Num21z7"/>
    <w:rsid w:val="0083286B"/>
  </w:style>
  <w:style w:type="character" w:customStyle="1" w:styleId="WW8Num21z8">
    <w:name w:val="WW8Num21z8"/>
    <w:rsid w:val="0083286B"/>
  </w:style>
  <w:style w:type="character" w:customStyle="1" w:styleId="WW8Num22z0">
    <w:name w:val="WW8Num22z0"/>
    <w:rsid w:val="0083286B"/>
    <w:rPr>
      <w:rFonts w:hint="default"/>
    </w:rPr>
  </w:style>
  <w:style w:type="character" w:customStyle="1" w:styleId="WW8Num22z1">
    <w:name w:val="WW8Num22z1"/>
    <w:rsid w:val="0083286B"/>
  </w:style>
  <w:style w:type="character" w:customStyle="1" w:styleId="WW8Num22z2">
    <w:name w:val="WW8Num22z2"/>
    <w:rsid w:val="0083286B"/>
  </w:style>
  <w:style w:type="character" w:customStyle="1" w:styleId="WW8Num22z3">
    <w:name w:val="WW8Num22z3"/>
    <w:rsid w:val="0083286B"/>
  </w:style>
  <w:style w:type="character" w:customStyle="1" w:styleId="WW8Num22z4">
    <w:name w:val="WW8Num22z4"/>
    <w:rsid w:val="0083286B"/>
  </w:style>
  <w:style w:type="character" w:customStyle="1" w:styleId="WW8Num22z5">
    <w:name w:val="WW8Num22z5"/>
    <w:rsid w:val="0083286B"/>
  </w:style>
  <w:style w:type="character" w:customStyle="1" w:styleId="WW8Num22z6">
    <w:name w:val="WW8Num22z6"/>
    <w:rsid w:val="0083286B"/>
  </w:style>
  <w:style w:type="character" w:customStyle="1" w:styleId="WW8Num22z7">
    <w:name w:val="WW8Num22z7"/>
    <w:rsid w:val="0083286B"/>
  </w:style>
  <w:style w:type="character" w:customStyle="1" w:styleId="WW8Num22z8">
    <w:name w:val="WW8Num22z8"/>
    <w:rsid w:val="0083286B"/>
  </w:style>
  <w:style w:type="character" w:customStyle="1" w:styleId="WW8Num23z0">
    <w:name w:val="WW8Num23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23z1">
    <w:name w:val="WW8Num23z1"/>
    <w:rsid w:val="0083286B"/>
    <w:rPr>
      <w:rFonts w:hint="default"/>
      <w:lang w:val="ru-RU" w:bidi="ar-SA"/>
    </w:rPr>
  </w:style>
  <w:style w:type="character" w:customStyle="1" w:styleId="WW8Num24z0">
    <w:name w:val="WW8Num24z0"/>
    <w:rsid w:val="0083286B"/>
    <w:rPr>
      <w:rFonts w:cs="Times New Roman" w:hint="default"/>
      <w:b/>
    </w:rPr>
  </w:style>
  <w:style w:type="character" w:customStyle="1" w:styleId="WW8Num25z0">
    <w:name w:val="WW8Num25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25z1">
    <w:name w:val="WW8Num25z1"/>
    <w:rsid w:val="0083286B"/>
    <w:rPr>
      <w:rFonts w:hint="default"/>
      <w:lang w:val="ru-RU" w:bidi="ar-SA"/>
    </w:rPr>
  </w:style>
  <w:style w:type="character" w:customStyle="1" w:styleId="WW8Num26z0">
    <w:name w:val="WW8Num26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26z1">
    <w:name w:val="WW8Num26z1"/>
    <w:rsid w:val="0083286B"/>
    <w:rPr>
      <w:rFonts w:hint="default"/>
      <w:lang w:val="ru-RU" w:bidi="ar-SA"/>
    </w:rPr>
  </w:style>
  <w:style w:type="character" w:customStyle="1" w:styleId="WW8Num27z0">
    <w:name w:val="WW8Num27z0"/>
    <w:rsid w:val="0083286B"/>
  </w:style>
  <w:style w:type="character" w:customStyle="1" w:styleId="WW8Num27z1">
    <w:name w:val="WW8Num27z1"/>
    <w:rsid w:val="0083286B"/>
  </w:style>
  <w:style w:type="character" w:customStyle="1" w:styleId="WW8Num27z2">
    <w:name w:val="WW8Num27z2"/>
    <w:rsid w:val="0083286B"/>
  </w:style>
  <w:style w:type="character" w:customStyle="1" w:styleId="WW8Num27z3">
    <w:name w:val="WW8Num27z3"/>
    <w:rsid w:val="0083286B"/>
  </w:style>
  <w:style w:type="character" w:customStyle="1" w:styleId="WW8Num27z4">
    <w:name w:val="WW8Num27z4"/>
    <w:rsid w:val="0083286B"/>
  </w:style>
  <w:style w:type="character" w:customStyle="1" w:styleId="WW8Num27z5">
    <w:name w:val="WW8Num27z5"/>
    <w:rsid w:val="0083286B"/>
  </w:style>
  <w:style w:type="character" w:customStyle="1" w:styleId="WW8Num27z6">
    <w:name w:val="WW8Num27z6"/>
    <w:rsid w:val="0083286B"/>
  </w:style>
  <w:style w:type="character" w:customStyle="1" w:styleId="WW8Num27z7">
    <w:name w:val="WW8Num27z7"/>
    <w:rsid w:val="0083286B"/>
  </w:style>
  <w:style w:type="character" w:customStyle="1" w:styleId="WW8Num27z8">
    <w:name w:val="WW8Num27z8"/>
    <w:rsid w:val="0083286B"/>
  </w:style>
  <w:style w:type="character" w:customStyle="1" w:styleId="WW8Num28z0">
    <w:name w:val="WW8Num28z0"/>
    <w:rsid w:val="0083286B"/>
  </w:style>
  <w:style w:type="character" w:customStyle="1" w:styleId="WW8Num28z1">
    <w:name w:val="WW8Num28z1"/>
    <w:rsid w:val="0083286B"/>
  </w:style>
  <w:style w:type="character" w:customStyle="1" w:styleId="WW8Num28z2">
    <w:name w:val="WW8Num28z2"/>
    <w:rsid w:val="0083286B"/>
  </w:style>
  <w:style w:type="character" w:customStyle="1" w:styleId="WW8Num28z3">
    <w:name w:val="WW8Num28z3"/>
    <w:rsid w:val="0083286B"/>
  </w:style>
  <w:style w:type="character" w:customStyle="1" w:styleId="WW8Num28z4">
    <w:name w:val="WW8Num28z4"/>
    <w:rsid w:val="0083286B"/>
  </w:style>
  <w:style w:type="character" w:customStyle="1" w:styleId="WW8Num28z5">
    <w:name w:val="WW8Num28z5"/>
    <w:rsid w:val="0083286B"/>
  </w:style>
  <w:style w:type="character" w:customStyle="1" w:styleId="WW8Num28z6">
    <w:name w:val="WW8Num28z6"/>
    <w:rsid w:val="0083286B"/>
  </w:style>
  <w:style w:type="character" w:customStyle="1" w:styleId="WW8Num28z7">
    <w:name w:val="WW8Num28z7"/>
    <w:rsid w:val="0083286B"/>
  </w:style>
  <w:style w:type="character" w:customStyle="1" w:styleId="WW8Num28z8">
    <w:name w:val="WW8Num28z8"/>
    <w:rsid w:val="0083286B"/>
  </w:style>
  <w:style w:type="character" w:customStyle="1" w:styleId="WW8Num29z0">
    <w:name w:val="WW8Num29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29z1">
    <w:name w:val="WW8Num29z1"/>
    <w:rsid w:val="0083286B"/>
    <w:rPr>
      <w:rFonts w:hint="default"/>
      <w:lang w:val="ru-RU" w:bidi="ar-SA"/>
    </w:rPr>
  </w:style>
  <w:style w:type="character" w:customStyle="1" w:styleId="WW8Num30z0">
    <w:name w:val="WW8Num30z0"/>
    <w:rsid w:val="0083286B"/>
    <w:rPr>
      <w:rFonts w:ascii="Microsoft Sans Serif" w:eastAsia="Microsoft Sans Serif" w:hAnsi="Microsoft Sans Serif" w:cs="Microsoft Sans Serif" w:hint="default"/>
      <w:w w:val="99"/>
      <w:sz w:val="26"/>
      <w:szCs w:val="26"/>
      <w:lang w:val="ru-RU" w:bidi="ar-SA"/>
    </w:rPr>
  </w:style>
  <w:style w:type="character" w:customStyle="1" w:styleId="WW8Num30z1">
    <w:name w:val="WW8Num30z1"/>
    <w:rsid w:val="0083286B"/>
    <w:rPr>
      <w:rFonts w:hint="default"/>
      <w:lang w:val="ru-RU" w:bidi="ar-SA"/>
    </w:rPr>
  </w:style>
  <w:style w:type="character" w:customStyle="1" w:styleId="WW8Num31z0">
    <w:name w:val="WW8Num31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31z1">
    <w:name w:val="WW8Num31z1"/>
    <w:rsid w:val="0083286B"/>
    <w:rPr>
      <w:rFonts w:hint="default"/>
      <w:lang w:val="ru-RU" w:bidi="ar-SA"/>
    </w:rPr>
  </w:style>
  <w:style w:type="character" w:customStyle="1" w:styleId="WW8Num32z0">
    <w:name w:val="WW8Num32z0"/>
    <w:rsid w:val="0083286B"/>
    <w:rPr>
      <w:rFonts w:ascii="PT Astra Serif" w:hAnsi="PT Astra Serif" w:cs="PT Astra Serif" w:hint="default"/>
      <w:sz w:val="28"/>
      <w:szCs w:val="28"/>
    </w:rPr>
  </w:style>
  <w:style w:type="character" w:customStyle="1" w:styleId="WW8Num32z1">
    <w:name w:val="WW8Num32z1"/>
    <w:rsid w:val="0083286B"/>
  </w:style>
  <w:style w:type="character" w:customStyle="1" w:styleId="WW8Num32z2">
    <w:name w:val="WW8Num32z2"/>
    <w:rsid w:val="0083286B"/>
  </w:style>
  <w:style w:type="character" w:customStyle="1" w:styleId="WW8Num32z3">
    <w:name w:val="WW8Num32z3"/>
    <w:rsid w:val="0083286B"/>
  </w:style>
  <w:style w:type="character" w:customStyle="1" w:styleId="WW8Num32z4">
    <w:name w:val="WW8Num32z4"/>
    <w:rsid w:val="0083286B"/>
  </w:style>
  <w:style w:type="character" w:customStyle="1" w:styleId="WW8Num32z5">
    <w:name w:val="WW8Num32z5"/>
    <w:rsid w:val="0083286B"/>
  </w:style>
  <w:style w:type="character" w:customStyle="1" w:styleId="WW8Num32z6">
    <w:name w:val="WW8Num32z6"/>
    <w:rsid w:val="0083286B"/>
  </w:style>
  <w:style w:type="character" w:customStyle="1" w:styleId="WW8Num32z7">
    <w:name w:val="WW8Num32z7"/>
    <w:rsid w:val="0083286B"/>
  </w:style>
  <w:style w:type="character" w:customStyle="1" w:styleId="WW8Num32z8">
    <w:name w:val="WW8Num32z8"/>
    <w:rsid w:val="0083286B"/>
  </w:style>
  <w:style w:type="character" w:customStyle="1" w:styleId="WW8Num33z0">
    <w:name w:val="WW8Num33z0"/>
    <w:rsid w:val="0083286B"/>
    <w:rPr>
      <w:rFonts w:ascii="Microsoft Sans Serif" w:eastAsia="Microsoft Sans Serif" w:hAnsi="Microsoft Sans Serif" w:cs="Microsoft Sans Serif" w:hint="default"/>
      <w:w w:val="99"/>
      <w:sz w:val="26"/>
      <w:szCs w:val="26"/>
      <w:lang w:val="ru-RU" w:bidi="ar-SA"/>
    </w:rPr>
  </w:style>
  <w:style w:type="character" w:customStyle="1" w:styleId="WW8Num33z1">
    <w:name w:val="WW8Num33z1"/>
    <w:rsid w:val="0083286B"/>
    <w:rPr>
      <w:rFonts w:hint="default"/>
      <w:lang w:val="ru-RU" w:bidi="ar-SA"/>
    </w:rPr>
  </w:style>
  <w:style w:type="character" w:customStyle="1" w:styleId="WW8Num34z0">
    <w:name w:val="WW8Num34z0"/>
    <w:rsid w:val="0083286B"/>
    <w:rPr>
      <w:rFonts w:hint="default"/>
    </w:rPr>
  </w:style>
  <w:style w:type="character" w:customStyle="1" w:styleId="WW8Num34z1">
    <w:name w:val="WW8Num34z1"/>
    <w:rsid w:val="0083286B"/>
  </w:style>
  <w:style w:type="character" w:customStyle="1" w:styleId="WW8Num34z2">
    <w:name w:val="WW8Num34z2"/>
    <w:rsid w:val="0083286B"/>
  </w:style>
  <w:style w:type="character" w:customStyle="1" w:styleId="WW8Num34z3">
    <w:name w:val="WW8Num34z3"/>
    <w:rsid w:val="0083286B"/>
  </w:style>
  <w:style w:type="character" w:customStyle="1" w:styleId="WW8Num34z4">
    <w:name w:val="WW8Num34z4"/>
    <w:rsid w:val="0083286B"/>
  </w:style>
  <w:style w:type="character" w:customStyle="1" w:styleId="WW8Num34z5">
    <w:name w:val="WW8Num34z5"/>
    <w:rsid w:val="0083286B"/>
  </w:style>
  <w:style w:type="character" w:customStyle="1" w:styleId="WW8Num34z6">
    <w:name w:val="WW8Num34z6"/>
    <w:rsid w:val="0083286B"/>
  </w:style>
  <w:style w:type="character" w:customStyle="1" w:styleId="WW8Num34z7">
    <w:name w:val="WW8Num34z7"/>
    <w:rsid w:val="0083286B"/>
  </w:style>
  <w:style w:type="character" w:customStyle="1" w:styleId="WW8Num34z8">
    <w:name w:val="WW8Num34z8"/>
    <w:rsid w:val="0083286B"/>
  </w:style>
  <w:style w:type="character" w:customStyle="1" w:styleId="WW8Num35z0">
    <w:name w:val="WW8Num35z0"/>
    <w:rsid w:val="0083286B"/>
  </w:style>
  <w:style w:type="character" w:customStyle="1" w:styleId="WW8Num35z1">
    <w:name w:val="WW8Num35z1"/>
    <w:rsid w:val="0083286B"/>
  </w:style>
  <w:style w:type="character" w:customStyle="1" w:styleId="WW8Num35z2">
    <w:name w:val="WW8Num35z2"/>
    <w:rsid w:val="0083286B"/>
  </w:style>
  <w:style w:type="character" w:customStyle="1" w:styleId="WW8Num35z3">
    <w:name w:val="WW8Num35z3"/>
    <w:rsid w:val="0083286B"/>
  </w:style>
  <w:style w:type="character" w:customStyle="1" w:styleId="WW8Num35z4">
    <w:name w:val="WW8Num35z4"/>
    <w:rsid w:val="0083286B"/>
  </w:style>
  <w:style w:type="character" w:customStyle="1" w:styleId="WW8Num35z5">
    <w:name w:val="WW8Num35z5"/>
    <w:rsid w:val="0083286B"/>
  </w:style>
  <w:style w:type="character" w:customStyle="1" w:styleId="WW8Num35z6">
    <w:name w:val="WW8Num35z6"/>
    <w:rsid w:val="0083286B"/>
  </w:style>
  <w:style w:type="character" w:customStyle="1" w:styleId="WW8Num35z7">
    <w:name w:val="WW8Num35z7"/>
    <w:rsid w:val="0083286B"/>
  </w:style>
  <w:style w:type="character" w:customStyle="1" w:styleId="WW8Num35z8">
    <w:name w:val="WW8Num35z8"/>
    <w:rsid w:val="0083286B"/>
  </w:style>
  <w:style w:type="character" w:customStyle="1" w:styleId="WW8Num36z0">
    <w:name w:val="WW8Num36z0"/>
    <w:rsid w:val="0083286B"/>
    <w:rPr>
      <w:rFonts w:hint="default"/>
    </w:rPr>
  </w:style>
  <w:style w:type="character" w:customStyle="1" w:styleId="WW8Num36z1">
    <w:name w:val="WW8Num36z1"/>
    <w:rsid w:val="0083286B"/>
  </w:style>
  <w:style w:type="character" w:customStyle="1" w:styleId="WW8Num36z2">
    <w:name w:val="WW8Num36z2"/>
    <w:rsid w:val="0083286B"/>
  </w:style>
  <w:style w:type="character" w:customStyle="1" w:styleId="WW8Num36z3">
    <w:name w:val="WW8Num36z3"/>
    <w:rsid w:val="0083286B"/>
  </w:style>
  <w:style w:type="character" w:customStyle="1" w:styleId="WW8Num36z4">
    <w:name w:val="WW8Num36z4"/>
    <w:rsid w:val="0083286B"/>
  </w:style>
  <w:style w:type="character" w:customStyle="1" w:styleId="WW8Num36z5">
    <w:name w:val="WW8Num36z5"/>
    <w:rsid w:val="0083286B"/>
  </w:style>
  <w:style w:type="character" w:customStyle="1" w:styleId="WW8Num36z6">
    <w:name w:val="WW8Num36z6"/>
    <w:rsid w:val="0083286B"/>
  </w:style>
  <w:style w:type="character" w:customStyle="1" w:styleId="WW8Num36z7">
    <w:name w:val="WW8Num36z7"/>
    <w:rsid w:val="0083286B"/>
  </w:style>
  <w:style w:type="character" w:customStyle="1" w:styleId="WW8Num36z8">
    <w:name w:val="WW8Num36z8"/>
    <w:rsid w:val="0083286B"/>
  </w:style>
  <w:style w:type="character" w:customStyle="1" w:styleId="WW8Num37z0">
    <w:name w:val="WW8Num37z0"/>
    <w:rsid w:val="0083286B"/>
    <w:rPr>
      <w:rFonts w:ascii="Microsoft Sans Serif" w:eastAsia="Microsoft Sans Serif" w:hAnsi="Microsoft Sans Serif" w:cs="Microsoft Sans Serif" w:hint="default"/>
      <w:w w:val="99"/>
      <w:position w:val="2"/>
      <w:sz w:val="24"/>
      <w:szCs w:val="24"/>
      <w:lang w:val="ru-RU" w:bidi="ar-SA"/>
    </w:rPr>
  </w:style>
  <w:style w:type="character" w:customStyle="1" w:styleId="WW8Num37z1">
    <w:name w:val="WW8Num37z1"/>
    <w:rsid w:val="0083286B"/>
    <w:rPr>
      <w:rFonts w:hint="default"/>
      <w:lang w:val="ru-RU" w:bidi="ar-SA"/>
    </w:rPr>
  </w:style>
  <w:style w:type="character" w:customStyle="1" w:styleId="WW8Num38z0">
    <w:name w:val="WW8Num38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38z1">
    <w:name w:val="WW8Num38z1"/>
    <w:rsid w:val="0083286B"/>
    <w:rPr>
      <w:rFonts w:hint="default"/>
      <w:lang w:val="ru-RU" w:bidi="ar-SA"/>
    </w:rPr>
  </w:style>
  <w:style w:type="character" w:customStyle="1" w:styleId="WW8Num39z0">
    <w:name w:val="WW8Num39z0"/>
    <w:rsid w:val="0083286B"/>
  </w:style>
  <w:style w:type="character" w:customStyle="1" w:styleId="WW8Num39z1">
    <w:name w:val="WW8Num39z1"/>
    <w:rsid w:val="0083286B"/>
  </w:style>
  <w:style w:type="character" w:customStyle="1" w:styleId="WW8Num39z2">
    <w:name w:val="WW8Num39z2"/>
    <w:rsid w:val="0083286B"/>
  </w:style>
  <w:style w:type="character" w:customStyle="1" w:styleId="WW8Num39z3">
    <w:name w:val="WW8Num39z3"/>
    <w:rsid w:val="0083286B"/>
  </w:style>
  <w:style w:type="character" w:customStyle="1" w:styleId="WW8Num39z4">
    <w:name w:val="WW8Num39z4"/>
    <w:rsid w:val="0083286B"/>
  </w:style>
  <w:style w:type="character" w:customStyle="1" w:styleId="WW8Num39z5">
    <w:name w:val="WW8Num39z5"/>
    <w:rsid w:val="0083286B"/>
  </w:style>
  <w:style w:type="character" w:customStyle="1" w:styleId="WW8Num39z6">
    <w:name w:val="WW8Num39z6"/>
    <w:rsid w:val="0083286B"/>
  </w:style>
  <w:style w:type="character" w:customStyle="1" w:styleId="WW8Num39z7">
    <w:name w:val="WW8Num39z7"/>
    <w:rsid w:val="0083286B"/>
  </w:style>
  <w:style w:type="character" w:customStyle="1" w:styleId="WW8Num39z8">
    <w:name w:val="WW8Num39z8"/>
    <w:rsid w:val="0083286B"/>
  </w:style>
  <w:style w:type="character" w:customStyle="1" w:styleId="WW8Num40z0">
    <w:name w:val="WW8Num40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40z1">
    <w:name w:val="WW8Num40z1"/>
    <w:rsid w:val="0083286B"/>
    <w:rPr>
      <w:rFonts w:hint="default"/>
      <w:lang w:val="ru-RU" w:bidi="ar-SA"/>
    </w:rPr>
  </w:style>
  <w:style w:type="character" w:customStyle="1" w:styleId="WW8Num41z0">
    <w:name w:val="WW8Num41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41z1">
    <w:name w:val="WW8Num41z1"/>
    <w:rsid w:val="0083286B"/>
    <w:rPr>
      <w:rFonts w:hint="default"/>
      <w:lang w:val="ru-RU" w:bidi="ar-SA"/>
    </w:rPr>
  </w:style>
  <w:style w:type="character" w:customStyle="1" w:styleId="WW8Num42z0">
    <w:name w:val="WW8Num42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6"/>
      <w:szCs w:val="26"/>
      <w:lang w:val="ru-RU" w:bidi="ar-SA"/>
    </w:rPr>
  </w:style>
  <w:style w:type="character" w:customStyle="1" w:styleId="WW8Num42z1">
    <w:name w:val="WW8Num42z1"/>
    <w:rsid w:val="0083286B"/>
    <w:rPr>
      <w:rFonts w:hint="default"/>
      <w:lang w:val="ru-RU" w:bidi="ar-SA"/>
    </w:rPr>
  </w:style>
  <w:style w:type="character" w:customStyle="1" w:styleId="WW8Num43z0">
    <w:name w:val="WW8Num43z0"/>
    <w:rsid w:val="0083286B"/>
    <w:rPr>
      <w:rFonts w:ascii="Microsoft Sans Serif" w:eastAsia="Microsoft Sans Serif" w:hAnsi="Microsoft Sans Serif" w:cs="Microsoft Sans Serif" w:hint="default"/>
      <w:spacing w:val="-1"/>
      <w:w w:val="99"/>
      <w:sz w:val="20"/>
      <w:szCs w:val="20"/>
      <w:lang w:val="ru-RU" w:bidi="ar-SA"/>
    </w:rPr>
  </w:style>
  <w:style w:type="character" w:customStyle="1" w:styleId="WW8Num43z1">
    <w:name w:val="WW8Num43z1"/>
    <w:rsid w:val="0083286B"/>
    <w:rPr>
      <w:rFonts w:ascii="Microsoft Sans Serif" w:eastAsia="Microsoft Sans Serif" w:hAnsi="Microsoft Sans Serif" w:cs="Microsoft Sans Serif" w:hint="default"/>
      <w:spacing w:val="-1"/>
      <w:w w:val="100"/>
      <w:sz w:val="22"/>
      <w:szCs w:val="22"/>
      <w:lang w:val="ru-RU" w:bidi="ar-SA"/>
    </w:rPr>
  </w:style>
  <w:style w:type="character" w:customStyle="1" w:styleId="WW8Num43z2">
    <w:name w:val="WW8Num43z2"/>
    <w:rsid w:val="0083286B"/>
    <w:rPr>
      <w:rFonts w:hint="default"/>
      <w:lang w:val="ru-RU" w:bidi="ar-SA"/>
    </w:rPr>
  </w:style>
  <w:style w:type="character" w:customStyle="1" w:styleId="WW8Num44z0">
    <w:name w:val="WW8Num44z0"/>
    <w:rsid w:val="0083286B"/>
  </w:style>
  <w:style w:type="character" w:customStyle="1" w:styleId="WW8Num44z1">
    <w:name w:val="WW8Num44z1"/>
    <w:rsid w:val="0083286B"/>
  </w:style>
  <w:style w:type="character" w:customStyle="1" w:styleId="WW8Num44z2">
    <w:name w:val="WW8Num44z2"/>
    <w:rsid w:val="0083286B"/>
  </w:style>
  <w:style w:type="character" w:customStyle="1" w:styleId="WW8Num44z3">
    <w:name w:val="WW8Num44z3"/>
    <w:rsid w:val="0083286B"/>
  </w:style>
  <w:style w:type="character" w:customStyle="1" w:styleId="WW8Num44z4">
    <w:name w:val="WW8Num44z4"/>
    <w:rsid w:val="0083286B"/>
  </w:style>
  <w:style w:type="character" w:customStyle="1" w:styleId="WW8Num44z5">
    <w:name w:val="WW8Num44z5"/>
    <w:rsid w:val="0083286B"/>
  </w:style>
  <w:style w:type="character" w:customStyle="1" w:styleId="WW8Num44z6">
    <w:name w:val="WW8Num44z6"/>
    <w:rsid w:val="0083286B"/>
  </w:style>
  <w:style w:type="character" w:customStyle="1" w:styleId="WW8Num44z7">
    <w:name w:val="WW8Num44z7"/>
    <w:rsid w:val="0083286B"/>
  </w:style>
  <w:style w:type="character" w:customStyle="1" w:styleId="WW8Num44z8">
    <w:name w:val="WW8Num44z8"/>
    <w:rsid w:val="0083286B"/>
  </w:style>
  <w:style w:type="character" w:customStyle="1" w:styleId="WW8Num45z0">
    <w:name w:val="WW8Num45z0"/>
    <w:rsid w:val="0083286B"/>
    <w:rPr>
      <w:rFonts w:hint="default"/>
    </w:rPr>
  </w:style>
  <w:style w:type="character" w:customStyle="1" w:styleId="WW8Num45z1">
    <w:name w:val="WW8Num45z1"/>
    <w:rsid w:val="0083286B"/>
  </w:style>
  <w:style w:type="character" w:customStyle="1" w:styleId="WW8Num45z2">
    <w:name w:val="WW8Num45z2"/>
    <w:rsid w:val="0083286B"/>
  </w:style>
  <w:style w:type="character" w:customStyle="1" w:styleId="WW8Num45z3">
    <w:name w:val="WW8Num45z3"/>
    <w:rsid w:val="0083286B"/>
  </w:style>
  <w:style w:type="character" w:customStyle="1" w:styleId="WW8Num45z4">
    <w:name w:val="WW8Num45z4"/>
    <w:rsid w:val="0083286B"/>
  </w:style>
  <w:style w:type="character" w:customStyle="1" w:styleId="WW8Num45z5">
    <w:name w:val="WW8Num45z5"/>
    <w:rsid w:val="0083286B"/>
  </w:style>
  <w:style w:type="character" w:customStyle="1" w:styleId="WW8Num45z6">
    <w:name w:val="WW8Num45z6"/>
    <w:rsid w:val="0083286B"/>
  </w:style>
  <w:style w:type="character" w:customStyle="1" w:styleId="WW8Num45z7">
    <w:name w:val="WW8Num45z7"/>
    <w:rsid w:val="0083286B"/>
  </w:style>
  <w:style w:type="character" w:customStyle="1" w:styleId="WW8Num45z8">
    <w:name w:val="WW8Num45z8"/>
    <w:rsid w:val="0083286B"/>
  </w:style>
  <w:style w:type="character" w:customStyle="1" w:styleId="WW8Num46z0">
    <w:name w:val="WW8Num46z0"/>
    <w:rsid w:val="0083286B"/>
    <w:rPr>
      <w:rFonts w:hint="default"/>
    </w:rPr>
  </w:style>
  <w:style w:type="character" w:customStyle="1" w:styleId="WW8Num46z1">
    <w:name w:val="WW8Num46z1"/>
    <w:rsid w:val="0083286B"/>
  </w:style>
  <w:style w:type="character" w:customStyle="1" w:styleId="WW8Num46z2">
    <w:name w:val="WW8Num46z2"/>
    <w:rsid w:val="0083286B"/>
  </w:style>
  <w:style w:type="character" w:customStyle="1" w:styleId="WW8Num46z3">
    <w:name w:val="WW8Num46z3"/>
    <w:rsid w:val="0083286B"/>
  </w:style>
  <w:style w:type="character" w:customStyle="1" w:styleId="WW8Num46z4">
    <w:name w:val="WW8Num46z4"/>
    <w:rsid w:val="0083286B"/>
  </w:style>
  <w:style w:type="character" w:customStyle="1" w:styleId="WW8Num46z5">
    <w:name w:val="WW8Num46z5"/>
    <w:rsid w:val="0083286B"/>
  </w:style>
  <w:style w:type="character" w:customStyle="1" w:styleId="WW8Num46z6">
    <w:name w:val="WW8Num46z6"/>
    <w:rsid w:val="0083286B"/>
  </w:style>
  <w:style w:type="character" w:customStyle="1" w:styleId="WW8Num46z7">
    <w:name w:val="WW8Num46z7"/>
    <w:rsid w:val="0083286B"/>
  </w:style>
  <w:style w:type="character" w:customStyle="1" w:styleId="WW8Num46z8">
    <w:name w:val="WW8Num46z8"/>
    <w:rsid w:val="0083286B"/>
  </w:style>
  <w:style w:type="character" w:customStyle="1" w:styleId="WW8Num47z0">
    <w:name w:val="WW8Num47z0"/>
    <w:rsid w:val="0083286B"/>
  </w:style>
  <w:style w:type="character" w:customStyle="1" w:styleId="WW8Num47z1">
    <w:name w:val="WW8Num47z1"/>
    <w:rsid w:val="0083286B"/>
  </w:style>
  <w:style w:type="character" w:customStyle="1" w:styleId="WW8Num47z2">
    <w:name w:val="WW8Num47z2"/>
    <w:rsid w:val="0083286B"/>
  </w:style>
  <w:style w:type="character" w:customStyle="1" w:styleId="WW8Num47z3">
    <w:name w:val="WW8Num47z3"/>
    <w:rsid w:val="0083286B"/>
  </w:style>
  <w:style w:type="character" w:customStyle="1" w:styleId="WW8Num47z4">
    <w:name w:val="WW8Num47z4"/>
    <w:rsid w:val="0083286B"/>
  </w:style>
  <w:style w:type="character" w:customStyle="1" w:styleId="WW8Num47z5">
    <w:name w:val="WW8Num47z5"/>
    <w:rsid w:val="0083286B"/>
  </w:style>
  <w:style w:type="character" w:customStyle="1" w:styleId="WW8Num47z6">
    <w:name w:val="WW8Num47z6"/>
    <w:rsid w:val="0083286B"/>
  </w:style>
  <w:style w:type="character" w:customStyle="1" w:styleId="WW8Num47z7">
    <w:name w:val="WW8Num47z7"/>
    <w:rsid w:val="0083286B"/>
  </w:style>
  <w:style w:type="character" w:customStyle="1" w:styleId="WW8Num47z8">
    <w:name w:val="WW8Num47z8"/>
    <w:rsid w:val="0083286B"/>
  </w:style>
  <w:style w:type="character" w:customStyle="1" w:styleId="WW8Num48z0">
    <w:name w:val="WW8Num48z0"/>
    <w:rsid w:val="0083286B"/>
    <w:rPr>
      <w:rFonts w:ascii="PT Astra Serif" w:hAnsi="PT Astra Serif" w:cs="Times New Roman" w:hint="default"/>
      <w:bCs/>
      <w:sz w:val="28"/>
      <w:szCs w:val="28"/>
      <w:highlight w:val="yellow"/>
    </w:rPr>
  </w:style>
  <w:style w:type="character" w:customStyle="1" w:styleId="WW8Num48z1">
    <w:name w:val="WW8Num48z1"/>
    <w:rsid w:val="0083286B"/>
  </w:style>
  <w:style w:type="character" w:customStyle="1" w:styleId="WW8Num48z2">
    <w:name w:val="WW8Num48z2"/>
    <w:rsid w:val="0083286B"/>
  </w:style>
  <w:style w:type="character" w:customStyle="1" w:styleId="WW8Num48z3">
    <w:name w:val="WW8Num48z3"/>
    <w:rsid w:val="0083286B"/>
  </w:style>
  <w:style w:type="character" w:customStyle="1" w:styleId="WW8Num48z4">
    <w:name w:val="WW8Num48z4"/>
    <w:rsid w:val="0083286B"/>
  </w:style>
  <w:style w:type="character" w:customStyle="1" w:styleId="WW8Num48z5">
    <w:name w:val="WW8Num48z5"/>
    <w:rsid w:val="0083286B"/>
  </w:style>
  <w:style w:type="character" w:customStyle="1" w:styleId="WW8Num48z6">
    <w:name w:val="WW8Num48z6"/>
    <w:rsid w:val="0083286B"/>
  </w:style>
  <w:style w:type="character" w:customStyle="1" w:styleId="WW8Num48z7">
    <w:name w:val="WW8Num48z7"/>
    <w:rsid w:val="0083286B"/>
  </w:style>
  <w:style w:type="character" w:customStyle="1" w:styleId="WW8Num48z8">
    <w:name w:val="WW8Num48z8"/>
    <w:rsid w:val="0083286B"/>
  </w:style>
  <w:style w:type="character" w:customStyle="1" w:styleId="WW8Num49z0">
    <w:name w:val="WW8Num49z0"/>
    <w:rsid w:val="0083286B"/>
    <w:rPr>
      <w:rFonts w:ascii="Microsoft Sans Serif" w:eastAsia="Microsoft Sans Serif" w:hAnsi="Microsoft Sans Serif" w:cs="Microsoft Sans Serif" w:hint="default"/>
      <w:w w:val="99"/>
      <w:position w:val="2"/>
      <w:sz w:val="24"/>
      <w:szCs w:val="24"/>
      <w:lang w:val="ru-RU" w:bidi="ar-SA"/>
    </w:rPr>
  </w:style>
  <w:style w:type="character" w:customStyle="1" w:styleId="WW8Num49z1">
    <w:name w:val="WW8Num49z1"/>
    <w:rsid w:val="0083286B"/>
    <w:rPr>
      <w:rFonts w:hint="default"/>
      <w:lang w:val="ru-RU" w:bidi="ar-SA"/>
    </w:rPr>
  </w:style>
  <w:style w:type="character" w:customStyle="1" w:styleId="1">
    <w:name w:val="Основной шрифт абзаца1"/>
    <w:rsid w:val="0083286B"/>
  </w:style>
  <w:style w:type="character" w:customStyle="1" w:styleId="aa">
    <w:name w:val="Основной текст Знак"/>
    <w:rsid w:val="0083286B"/>
  </w:style>
  <w:style w:type="character" w:customStyle="1" w:styleId="ab">
    <w:name w:val="Текст сноски Знак"/>
    <w:basedOn w:val="1"/>
    <w:rsid w:val="0083286B"/>
  </w:style>
  <w:style w:type="character" w:customStyle="1" w:styleId="ac">
    <w:name w:val="Символ сноски"/>
    <w:rsid w:val="0083286B"/>
    <w:rPr>
      <w:rFonts w:cs="Times New Roman"/>
      <w:vertAlign w:val="superscript"/>
    </w:rPr>
  </w:style>
  <w:style w:type="character" w:styleId="ad">
    <w:name w:val="Strong"/>
    <w:qFormat/>
    <w:rsid w:val="0083286B"/>
    <w:rPr>
      <w:rFonts w:cs="Times New Roman"/>
      <w:b/>
      <w:bCs/>
    </w:rPr>
  </w:style>
  <w:style w:type="character" w:customStyle="1" w:styleId="ConsPlusNormal0">
    <w:name w:val="ConsPlusNormal Знак"/>
    <w:rsid w:val="0083286B"/>
    <w:rPr>
      <w:rFonts w:ascii="Arial" w:hAnsi="Arial" w:cs="Arial"/>
      <w:lang w:bidi="ar-SA"/>
    </w:rPr>
  </w:style>
  <w:style w:type="character" w:styleId="ae">
    <w:name w:val="Emphasis"/>
    <w:uiPriority w:val="20"/>
    <w:qFormat/>
    <w:rsid w:val="0083286B"/>
    <w:rPr>
      <w:i/>
      <w:iCs/>
    </w:rPr>
  </w:style>
  <w:style w:type="character" w:customStyle="1" w:styleId="af">
    <w:name w:val="Нижний колонтитул Знак"/>
    <w:basedOn w:val="1"/>
    <w:rsid w:val="0083286B"/>
  </w:style>
  <w:style w:type="character" w:customStyle="1" w:styleId="2">
    <w:name w:val="Основной шрифт абзаца2"/>
    <w:rsid w:val="0083286B"/>
  </w:style>
  <w:style w:type="paragraph" w:customStyle="1" w:styleId="af0">
    <w:basedOn w:val="a"/>
    <w:next w:val="a3"/>
    <w:rsid w:val="0083286B"/>
    <w:pPr>
      <w:keepNext/>
      <w:suppressAutoHyphens/>
      <w:autoSpaceDN/>
      <w:adjustRightInd/>
      <w:spacing w:before="240" w:after="120"/>
    </w:pPr>
    <w:rPr>
      <w:rFonts w:ascii="Liberation Sans" w:eastAsia="Microsoft YaHei" w:hAnsi="Liberation Sans" w:cs="Mangal"/>
      <w:sz w:val="28"/>
      <w:szCs w:val="28"/>
      <w:lang w:eastAsia="zh-CN"/>
    </w:rPr>
  </w:style>
  <w:style w:type="paragraph" w:styleId="af1">
    <w:name w:val="List"/>
    <w:basedOn w:val="a3"/>
    <w:rsid w:val="0083286B"/>
    <w:pPr>
      <w:suppressAutoHyphens/>
      <w:autoSpaceDN/>
      <w:adjustRightInd/>
    </w:pPr>
    <w:rPr>
      <w:rFonts w:cs="Mangal"/>
      <w:lang w:eastAsia="zh-CN"/>
    </w:rPr>
  </w:style>
  <w:style w:type="paragraph" w:styleId="af2">
    <w:name w:val="caption"/>
    <w:basedOn w:val="a"/>
    <w:qFormat/>
    <w:rsid w:val="0083286B"/>
    <w:pPr>
      <w:suppressLineNumbers/>
      <w:suppressAutoHyphens/>
      <w:autoSpaceDN/>
      <w:adjustRightInd/>
      <w:spacing w:before="120" w:after="120"/>
    </w:pPr>
    <w:rPr>
      <w:rFonts w:cs="Mangal"/>
      <w:i/>
      <w:iCs/>
      <w:sz w:val="24"/>
      <w:szCs w:val="24"/>
      <w:lang w:eastAsia="zh-CN"/>
    </w:rPr>
  </w:style>
  <w:style w:type="paragraph" w:customStyle="1" w:styleId="10">
    <w:name w:val="Указатель1"/>
    <w:basedOn w:val="a"/>
    <w:rsid w:val="0083286B"/>
    <w:pPr>
      <w:suppressLineNumbers/>
      <w:suppressAutoHyphens/>
      <w:autoSpaceDN/>
      <w:adjustRightInd/>
    </w:pPr>
  </w:style>
  <w:style w:type="paragraph" w:customStyle="1" w:styleId="af3">
    <w:name w:val="Колонтитул"/>
    <w:basedOn w:val="a"/>
    <w:rsid w:val="0083286B"/>
    <w:pPr>
      <w:suppressLineNumbers/>
      <w:tabs>
        <w:tab w:val="center" w:pos="4819"/>
        <w:tab w:val="right" w:pos="9638"/>
      </w:tabs>
      <w:suppressAutoHyphens/>
      <w:autoSpaceDN/>
      <w:adjustRightInd/>
    </w:pPr>
    <w:rPr>
      <w:lang w:eastAsia="zh-CN"/>
    </w:rPr>
  </w:style>
  <w:style w:type="paragraph" w:customStyle="1" w:styleId="11">
    <w:name w:val="Заголовок 11"/>
    <w:next w:val="a"/>
    <w:rsid w:val="0083286B"/>
    <w:pPr>
      <w:widowControl w:val="0"/>
      <w:suppressAutoHyphens/>
      <w:autoSpaceDE w:val="0"/>
    </w:pPr>
    <w:rPr>
      <w:sz w:val="24"/>
      <w:szCs w:val="24"/>
      <w:lang w:eastAsia="zh-CN"/>
    </w:rPr>
  </w:style>
  <w:style w:type="paragraph" w:styleId="af4">
    <w:name w:val="Normal (Web)"/>
    <w:basedOn w:val="a"/>
    <w:uiPriority w:val="99"/>
    <w:rsid w:val="0083286B"/>
    <w:pPr>
      <w:suppressAutoHyphens/>
      <w:overflowPunct/>
      <w:autoSpaceDE/>
      <w:autoSpaceDN/>
      <w:adjustRightInd/>
      <w:spacing w:before="280" w:after="119"/>
      <w:textAlignment w:val="auto"/>
    </w:pPr>
    <w:rPr>
      <w:rFonts w:eastAsia="SimSun"/>
      <w:sz w:val="24"/>
      <w:szCs w:val="24"/>
      <w:lang w:eastAsia="zh-CN"/>
    </w:rPr>
  </w:style>
  <w:style w:type="paragraph" w:styleId="af5">
    <w:name w:val="footnote text"/>
    <w:basedOn w:val="a"/>
    <w:link w:val="12"/>
    <w:rsid w:val="0083286B"/>
    <w:pPr>
      <w:suppressAutoHyphens/>
      <w:autoSpaceDN/>
      <w:adjustRightInd/>
    </w:pPr>
    <w:rPr>
      <w:lang w:eastAsia="zh-CN"/>
    </w:rPr>
  </w:style>
  <w:style w:type="character" w:customStyle="1" w:styleId="12">
    <w:name w:val="Текст сноски Знак1"/>
    <w:basedOn w:val="a0"/>
    <w:link w:val="af5"/>
    <w:rsid w:val="0083286B"/>
    <w:rPr>
      <w:lang w:eastAsia="zh-CN"/>
    </w:rPr>
  </w:style>
  <w:style w:type="paragraph" w:customStyle="1" w:styleId="Default">
    <w:name w:val="Default"/>
    <w:rsid w:val="0083286B"/>
    <w:pPr>
      <w:suppressAutoHyphens/>
      <w:autoSpaceDE w:val="0"/>
    </w:pPr>
    <w:rPr>
      <w:rFonts w:ascii="PT Sans" w:hAnsi="PT Sans" w:cs="PT Sans"/>
      <w:color w:val="000000"/>
      <w:sz w:val="24"/>
      <w:szCs w:val="24"/>
      <w:lang w:eastAsia="zh-CN"/>
    </w:rPr>
  </w:style>
  <w:style w:type="paragraph" w:styleId="af6">
    <w:name w:val="List Paragraph"/>
    <w:basedOn w:val="a"/>
    <w:uiPriority w:val="1"/>
    <w:qFormat/>
    <w:rsid w:val="0083286B"/>
    <w:pPr>
      <w:suppressAutoHyphens/>
      <w:autoSpaceDN/>
      <w:adjustRightInd/>
      <w:ind w:left="720"/>
      <w:contextualSpacing/>
    </w:pPr>
    <w:rPr>
      <w:lang w:eastAsia="zh-CN"/>
    </w:rPr>
  </w:style>
  <w:style w:type="paragraph" w:customStyle="1" w:styleId="TableParagraph">
    <w:name w:val="Table Paragraph"/>
    <w:basedOn w:val="a"/>
    <w:rsid w:val="0083286B"/>
    <w:pPr>
      <w:widowControl w:val="0"/>
      <w:suppressAutoHyphens/>
      <w:overflowPunct/>
      <w:autoSpaceDN/>
      <w:adjustRightInd/>
      <w:textAlignment w:val="auto"/>
    </w:pPr>
    <w:rPr>
      <w:rFonts w:ascii="Microsoft Sans Serif" w:eastAsia="Microsoft Sans Serif" w:hAnsi="Microsoft Sans Serif" w:cs="Microsoft Sans Serif"/>
      <w:sz w:val="22"/>
      <w:szCs w:val="22"/>
      <w:lang w:eastAsia="zh-CN"/>
    </w:rPr>
  </w:style>
  <w:style w:type="paragraph" w:styleId="af7">
    <w:name w:val="footer"/>
    <w:basedOn w:val="a"/>
    <w:link w:val="13"/>
    <w:rsid w:val="0083286B"/>
    <w:pPr>
      <w:suppressAutoHyphens/>
      <w:autoSpaceDN/>
      <w:adjustRightInd/>
    </w:pPr>
    <w:rPr>
      <w:lang w:eastAsia="zh-CN"/>
    </w:rPr>
  </w:style>
  <w:style w:type="character" w:customStyle="1" w:styleId="13">
    <w:name w:val="Нижний колонтитул Знак1"/>
    <w:basedOn w:val="a0"/>
    <w:link w:val="af7"/>
    <w:rsid w:val="0083286B"/>
    <w:rPr>
      <w:lang w:eastAsia="zh-CN"/>
    </w:rPr>
  </w:style>
  <w:style w:type="paragraph" w:customStyle="1" w:styleId="western">
    <w:name w:val="western"/>
    <w:basedOn w:val="a"/>
    <w:rsid w:val="0083286B"/>
    <w:pPr>
      <w:suppressAutoHyphens/>
      <w:overflowPunct/>
      <w:autoSpaceDE/>
      <w:autoSpaceDN/>
      <w:adjustRightInd/>
      <w:spacing w:before="280" w:after="142" w:line="276" w:lineRule="auto"/>
      <w:textAlignment w:val="auto"/>
    </w:pPr>
    <w:rPr>
      <w:rFonts w:ascii="Liberation Serif" w:hAnsi="Liberation Serif" w:cs="Liberation Serif"/>
      <w:color w:val="000000"/>
      <w:sz w:val="24"/>
      <w:szCs w:val="24"/>
      <w:lang w:eastAsia="zh-CN"/>
    </w:rPr>
  </w:style>
  <w:style w:type="paragraph" w:customStyle="1" w:styleId="af8">
    <w:name w:val="Содержимое врезки"/>
    <w:basedOn w:val="a"/>
    <w:rsid w:val="0083286B"/>
    <w:pPr>
      <w:suppressAutoHyphens/>
      <w:autoSpaceDN/>
      <w:adjustRightInd/>
    </w:pPr>
    <w:rPr>
      <w:lang w:eastAsia="zh-CN"/>
    </w:rPr>
  </w:style>
  <w:style w:type="paragraph" w:customStyle="1" w:styleId="af9">
    <w:name w:val="Содержимое таблицы"/>
    <w:basedOn w:val="a"/>
    <w:rsid w:val="0083286B"/>
    <w:pPr>
      <w:widowControl w:val="0"/>
      <w:suppressLineNumbers/>
      <w:suppressAutoHyphens/>
      <w:autoSpaceDN/>
      <w:adjustRightInd/>
    </w:pPr>
    <w:rPr>
      <w:lang w:eastAsia="zh-CN"/>
    </w:rPr>
  </w:style>
  <w:style w:type="paragraph" w:customStyle="1" w:styleId="afa">
    <w:name w:val="Заголовок таблицы"/>
    <w:basedOn w:val="af9"/>
    <w:rsid w:val="0083286B"/>
    <w:pPr>
      <w:jc w:val="center"/>
    </w:pPr>
    <w:rPr>
      <w:b/>
      <w:bCs/>
    </w:rPr>
  </w:style>
  <w:style w:type="paragraph" w:customStyle="1" w:styleId="afb">
    <w:name w:val="Верхний колонтитул слева"/>
    <w:basedOn w:val="a7"/>
    <w:rsid w:val="0083286B"/>
    <w:pPr>
      <w:suppressLineNumbers/>
      <w:tabs>
        <w:tab w:val="clear" w:pos="4677"/>
        <w:tab w:val="clear" w:pos="9355"/>
        <w:tab w:val="center" w:pos="4535"/>
        <w:tab w:val="right" w:pos="9071"/>
      </w:tabs>
      <w:suppressAutoHyphens/>
      <w:autoSpaceDN/>
      <w:adjustRightInd/>
    </w:pPr>
    <w:rPr>
      <w:lang w:eastAsia="zh-CN"/>
    </w:rPr>
  </w:style>
  <w:style w:type="paragraph" w:customStyle="1" w:styleId="14">
    <w:name w:val="Обычная таблица1"/>
    <w:rsid w:val="0083286B"/>
    <w:pPr>
      <w:suppressAutoHyphens/>
    </w:pPr>
    <w:rPr>
      <w:rFonts w:ascii="Calibri" w:hAnsi="Calibri"/>
      <w:sz w:val="22"/>
      <w:szCs w:val="22"/>
    </w:rPr>
  </w:style>
  <w:style w:type="paragraph" w:customStyle="1" w:styleId="afc">
    <w:name w:val="Нормальный"/>
    <w:basedOn w:val="a"/>
    <w:rsid w:val="0083286B"/>
    <w:pPr>
      <w:suppressAutoHyphens/>
      <w:autoSpaceDN/>
      <w:adjustRightInd/>
    </w:pPr>
    <w:rPr>
      <w:lang w:eastAsia="zh-CN"/>
    </w:rPr>
  </w:style>
  <w:style w:type="paragraph" w:styleId="afd">
    <w:name w:val="Document Map"/>
    <w:basedOn w:val="a"/>
    <w:link w:val="afe"/>
    <w:uiPriority w:val="99"/>
    <w:unhideWhenUsed/>
    <w:rsid w:val="0083286B"/>
    <w:pPr>
      <w:suppressAutoHyphens/>
      <w:autoSpaceDN/>
      <w:adjustRightInd/>
    </w:pPr>
    <w:rPr>
      <w:rFonts w:ascii="Tahoma" w:hAnsi="Tahoma"/>
      <w:sz w:val="16"/>
      <w:szCs w:val="16"/>
      <w:lang w:eastAsia="zh-CN"/>
    </w:rPr>
  </w:style>
  <w:style w:type="character" w:customStyle="1" w:styleId="afe">
    <w:name w:val="Схема документа Знак"/>
    <w:basedOn w:val="a0"/>
    <w:link w:val="afd"/>
    <w:uiPriority w:val="99"/>
    <w:rsid w:val="0083286B"/>
    <w:rPr>
      <w:rFonts w:ascii="Tahoma" w:hAnsi="Tahoma"/>
      <w:sz w:val="16"/>
      <w:szCs w:val="16"/>
      <w:lang w:eastAsia="zh-CN"/>
    </w:rPr>
  </w:style>
  <w:style w:type="character" w:styleId="aff">
    <w:name w:val="FollowedHyperlink"/>
    <w:uiPriority w:val="99"/>
    <w:unhideWhenUsed/>
    <w:rsid w:val="0083286B"/>
    <w:rPr>
      <w:color w:val="800080"/>
      <w:u w:val="single"/>
    </w:rPr>
  </w:style>
  <w:style w:type="paragraph" w:customStyle="1" w:styleId="ConsPlusNonformat">
    <w:name w:val="ConsPlusNonformat"/>
    <w:rsid w:val="0083286B"/>
    <w:pPr>
      <w:widowControl w:val="0"/>
      <w:autoSpaceDE w:val="0"/>
      <w:autoSpaceDN w:val="0"/>
    </w:pPr>
    <w:rPr>
      <w:rFonts w:ascii="Courier New" w:hAnsi="Courier New" w:cs="Courier New"/>
      <w:szCs w:val="22"/>
    </w:rPr>
  </w:style>
  <w:style w:type="paragraph" w:customStyle="1" w:styleId="western1">
    <w:name w:val="western1"/>
    <w:basedOn w:val="a"/>
    <w:rsid w:val="0083286B"/>
    <w:pPr>
      <w:overflowPunct/>
      <w:autoSpaceDE/>
      <w:autoSpaceDN/>
      <w:adjustRightInd/>
      <w:spacing w:before="100" w:beforeAutospacing="1"/>
      <w:ind w:firstLine="709"/>
      <w:jc w:val="both"/>
      <w:textAlignment w:val="auto"/>
    </w:pPr>
    <w:rPr>
      <w:rFonts w:ascii="Arial" w:hAnsi="Arial" w:cs="Arial"/>
      <w:color w:val="000000"/>
      <w:sz w:val="24"/>
      <w:szCs w:val="24"/>
    </w:rPr>
  </w:style>
  <w:style w:type="paragraph" w:customStyle="1" w:styleId="ConsPlusTitle">
    <w:name w:val="ConsPlusTitle"/>
    <w:rsid w:val="0083286B"/>
    <w:pPr>
      <w:widowControl w:val="0"/>
      <w:autoSpaceDE w:val="0"/>
      <w:autoSpaceDN w:val="0"/>
    </w:pPr>
    <w:rPr>
      <w:rFonts w:ascii="Calibri" w:hAnsi="Calibri" w:cs="Calibri"/>
      <w:b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81E9CBAE05921F5732C2940348DC894EA90A9E10DF9D744C21FAD1F0BF3A753CBD1DFCCF28EED65D8633269A1BD412DF4927FD147CEEV2B6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B9B96E131A6C458A6A804126A96471BDE57A59343C3CC85724D9EA44C1D73A5A3B588081FDB8BDAEAD0BAD8E2D14CA29EA438BDBEE0p2r0E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B9B96E131A6C458A6A804126A96471BDE57A69843C5CC85724D9EA44C1D73A5B1B5D0001ADE9CD1BF9FFC8DEDpDr7E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5B9B96E131A6C458A6A804126A96471BDB50A5914AC1CC85724D9EA44C1D73A5A3B5880C18DD83D5BC8AAADCAB8642BE9DBB26BEA0E02474p2r2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B9B96E131A6C458A6A804126A96471BDE50A49341C6CC85724D9EA44C1D73A5A3B5880C18DD82D0BE8AAADCAB8642BE9DBB26BEA0E02474p2r2E" TargetMode="External"/><Relationship Id="rId14" Type="http://schemas.openxmlformats.org/officeDocument/2006/relationships/hyperlink" Target="consultantplus://offline/ref=81E9CBAE05921F5732C2940348DC894EA90A9E10DF9D744C21FAD1F0BF3A753CBD1DFCCF28ECD05D8633269A1BD412DF4927FD147CEEV2B6K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HABLON\&#1055;&#1088;&#1072;&#1074;&#1086;&#1074;&#1099;&#1077;%20&#1072;&#1082;&#1090;&#1099;\&#1055;&#1086;&#1089;&#1090;&#1040;&#1076;&#1084;&#1080;&#1085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2C8469-4960-4560-A4F0-2CB1E61A8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ПостАдмин</Template>
  <TotalTime>1622</TotalTime>
  <Pages>4</Pages>
  <Words>1007</Words>
  <Characters>9358</Characters>
  <Application>Microsoft Office Word</Application>
  <DocSecurity>0</DocSecurity>
  <Lines>77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КУРГАНА</vt:lpstr>
    </vt:vector>
  </TitlesOfParts>
  <Company>Администрация города Кургана</Company>
  <LinksUpToDate>false</LinksUpToDate>
  <CharactersWithSpaces>10345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КУРГАНА</dc:title>
  <dc:creator>Екатерина Александровна Албычева</dc:creator>
  <cp:lastModifiedBy>Kalugina</cp:lastModifiedBy>
  <cp:revision>335</cp:revision>
  <cp:lastPrinted>2024-04-17T10:47:00Z</cp:lastPrinted>
  <dcterms:created xsi:type="dcterms:W3CDTF">2024-03-25T06:19:00Z</dcterms:created>
  <dcterms:modified xsi:type="dcterms:W3CDTF">2024-05-30T12:19:00Z</dcterms:modified>
</cp:coreProperties>
</file>